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6EB202D" w14:textId="77777777" w:rsidR="006731A9" w:rsidRPr="00700941" w:rsidRDefault="006731A9" w:rsidP="0029413B">
      <w:pPr>
        <w:jc w:val="center"/>
        <w:rPr>
          <w:rFonts w:ascii="Arial" w:hAnsi="Arial" w:cs="Arial"/>
          <w:b/>
          <w:szCs w:val="22"/>
        </w:rPr>
      </w:pPr>
      <w:r w:rsidRPr="00700941">
        <w:rPr>
          <w:rFonts w:ascii="Arial" w:hAnsi="Arial" w:cs="Arial"/>
          <w:b/>
          <w:szCs w:val="22"/>
        </w:rPr>
        <w:t>III. Fejezet</w:t>
      </w:r>
    </w:p>
    <w:p w14:paraId="353E4AD6" w14:textId="77777777" w:rsidR="006731A9" w:rsidRPr="00700941" w:rsidRDefault="006731A9">
      <w:pPr>
        <w:jc w:val="center"/>
        <w:rPr>
          <w:rFonts w:ascii="Arial" w:hAnsi="Arial" w:cs="Arial"/>
          <w:b/>
          <w:szCs w:val="22"/>
        </w:rPr>
      </w:pPr>
    </w:p>
    <w:p w14:paraId="31C9BF0C" w14:textId="77777777" w:rsidR="006731A9" w:rsidRPr="00700941" w:rsidRDefault="006731A9">
      <w:pPr>
        <w:jc w:val="center"/>
        <w:rPr>
          <w:rFonts w:ascii="Arial" w:hAnsi="Arial" w:cs="Arial"/>
          <w:b/>
          <w:szCs w:val="22"/>
        </w:rPr>
      </w:pPr>
    </w:p>
    <w:p w14:paraId="23B2F7E4" w14:textId="77777777" w:rsidR="006731A9" w:rsidRPr="00700941" w:rsidRDefault="006731A9">
      <w:pPr>
        <w:jc w:val="center"/>
        <w:rPr>
          <w:rFonts w:ascii="Arial" w:hAnsi="Arial" w:cs="Arial"/>
          <w:b/>
          <w:szCs w:val="22"/>
        </w:rPr>
      </w:pPr>
      <w:r w:rsidRPr="00700941">
        <w:rPr>
          <w:rFonts w:ascii="Arial" w:hAnsi="Arial" w:cs="Arial"/>
          <w:b/>
          <w:szCs w:val="22"/>
        </w:rPr>
        <w:t xml:space="preserve">Mellékletek, </w:t>
      </w:r>
    </w:p>
    <w:p w14:paraId="23DCB913" w14:textId="77777777" w:rsidR="006731A9" w:rsidRPr="00700941" w:rsidRDefault="006731A9">
      <w:pPr>
        <w:jc w:val="center"/>
        <w:rPr>
          <w:rFonts w:ascii="Arial" w:hAnsi="Arial" w:cs="Arial"/>
          <w:b/>
          <w:szCs w:val="22"/>
        </w:rPr>
      </w:pPr>
      <w:r w:rsidRPr="00700941">
        <w:rPr>
          <w:rFonts w:ascii="Arial" w:hAnsi="Arial" w:cs="Arial"/>
          <w:b/>
          <w:szCs w:val="22"/>
        </w:rPr>
        <w:t>Nyilatkozatminták</w:t>
      </w:r>
    </w:p>
    <w:p w14:paraId="65B4E02C" w14:textId="77777777" w:rsidR="006731A9" w:rsidRPr="00700941" w:rsidRDefault="006731A9">
      <w:pPr>
        <w:jc w:val="center"/>
        <w:rPr>
          <w:rFonts w:ascii="Arial" w:hAnsi="Arial" w:cs="Arial"/>
          <w:b/>
          <w:sz w:val="20"/>
          <w:szCs w:val="22"/>
        </w:rPr>
      </w:pPr>
    </w:p>
    <w:p w14:paraId="6708E2C1" w14:textId="77777777" w:rsidR="006731A9" w:rsidRPr="00700941" w:rsidRDefault="006731A9">
      <w:pPr>
        <w:jc w:val="center"/>
        <w:rPr>
          <w:rFonts w:ascii="Arial" w:hAnsi="Arial" w:cs="Arial"/>
          <w:b/>
          <w:sz w:val="20"/>
          <w:szCs w:val="22"/>
        </w:rPr>
      </w:pPr>
    </w:p>
    <w:p w14:paraId="5AF00018" w14:textId="77777777" w:rsidR="006731A9" w:rsidRPr="00700941" w:rsidRDefault="006731A9">
      <w:pPr>
        <w:jc w:val="center"/>
        <w:rPr>
          <w:rFonts w:ascii="Arial" w:hAnsi="Arial" w:cs="Arial"/>
          <w:b/>
          <w:sz w:val="20"/>
          <w:szCs w:val="22"/>
        </w:rPr>
      </w:pPr>
    </w:p>
    <w:p w14:paraId="44408DD5" w14:textId="77777777" w:rsidR="006731A9" w:rsidRPr="00700941" w:rsidRDefault="006731A9">
      <w:pPr>
        <w:jc w:val="center"/>
        <w:rPr>
          <w:rFonts w:ascii="Arial" w:hAnsi="Arial" w:cs="Arial"/>
          <w:b/>
          <w:sz w:val="20"/>
          <w:szCs w:val="22"/>
        </w:rPr>
      </w:pPr>
    </w:p>
    <w:p w14:paraId="7B8DFA8B" w14:textId="77777777" w:rsidR="006731A9" w:rsidRPr="00700941" w:rsidRDefault="006731A9">
      <w:pPr>
        <w:jc w:val="center"/>
        <w:rPr>
          <w:rFonts w:ascii="Arial" w:hAnsi="Arial" w:cs="Arial"/>
          <w:b/>
          <w:sz w:val="20"/>
          <w:szCs w:val="22"/>
        </w:rPr>
      </w:pPr>
    </w:p>
    <w:p w14:paraId="10D1A25B" w14:textId="77777777" w:rsidR="006731A9" w:rsidRPr="00700941" w:rsidRDefault="006731A9">
      <w:pPr>
        <w:jc w:val="center"/>
        <w:rPr>
          <w:rFonts w:ascii="Arial" w:hAnsi="Arial" w:cs="Arial"/>
          <w:b/>
          <w:sz w:val="20"/>
          <w:szCs w:val="22"/>
        </w:rPr>
      </w:pPr>
    </w:p>
    <w:p w14:paraId="554E3A46" w14:textId="77777777" w:rsidR="006731A9" w:rsidRPr="00700941" w:rsidRDefault="006731A9">
      <w:pPr>
        <w:jc w:val="center"/>
        <w:rPr>
          <w:rFonts w:ascii="Arial" w:hAnsi="Arial" w:cs="Arial"/>
          <w:b/>
          <w:sz w:val="20"/>
          <w:szCs w:val="22"/>
        </w:rPr>
      </w:pPr>
    </w:p>
    <w:p w14:paraId="351E78A1" w14:textId="77777777" w:rsidR="006A6CEB" w:rsidRPr="00700941" w:rsidRDefault="006A6CEB">
      <w:pPr>
        <w:jc w:val="center"/>
        <w:rPr>
          <w:rFonts w:ascii="Arial" w:hAnsi="Arial" w:cs="Arial"/>
          <w:b/>
          <w:sz w:val="20"/>
          <w:szCs w:val="22"/>
        </w:rPr>
      </w:pPr>
    </w:p>
    <w:p w14:paraId="6D069339" w14:textId="77777777" w:rsidR="006A6CEB" w:rsidRPr="00700941" w:rsidRDefault="006A6CEB">
      <w:pPr>
        <w:jc w:val="center"/>
        <w:rPr>
          <w:rFonts w:ascii="Arial" w:hAnsi="Arial" w:cs="Arial"/>
          <w:b/>
          <w:sz w:val="20"/>
          <w:szCs w:val="22"/>
        </w:rPr>
      </w:pPr>
    </w:p>
    <w:p w14:paraId="304AF0A3" w14:textId="77777777" w:rsidR="006A6CEB" w:rsidRPr="00700941" w:rsidRDefault="006A6CEB">
      <w:pPr>
        <w:jc w:val="center"/>
        <w:rPr>
          <w:rFonts w:ascii="Arial" w:hAnsi="Arial" w:cs="Arial"/>
          <w:b/>
          <w:sz w:val="20"/>
          <w:szCs w:val="22"/>
        </w:rPr>
      </w:pPr>
    </w:p>
    <w:p w14:paraId="45FE6BAA" w14:textId="77777777" w:rsidR="006A6CEB" w:rsidRPr="00700941" w:rsidRDefault="006A6CEB">
      <w:pPr>
        <w:jc w:val="center"/>
        <w:rPr>
          <w:rFonts w:ascii="Arial" w:hAnsi="Arial" w:cs="Arial"/>
          <w:b/>
          <w:sz w:val="20"/>
          <w:szCs w:val="22"/>
        </w:rPr>
      </w:pPr>
    </w:p>
    <w:p w14:paraId="4C75396A" w14:textId="77777777" w:rsidR="00883757" w:rsidRPr="00700941" w:rsidRDefault="00883757">
      <w:pPr>
        <w:jc w:val="center"/>
        <w:rPr>
          <w:rFonts w:ascii="Arial" w:hAnsi="Arial" w:cs="Arial"/>
          <w:b/>
          <w:sz w:val="20"/>
          <w:szCs w:val="22"/>
        </w:rPr>
      </w:pPr>
    </w:p>
    <w:p w14:paraId="083DBC10" w14:textId="77777777" w:rsidR="00E34EC3" w:rsidRDefault="00AE2366" w:rsidP="00BE2B25">
      <w:pPr>
        <w:jc w:val="right"/>
        <w:rPr>
          <w:rFonts w:ascii="Arial" w:hAnsi="Arial" w:cs="Arial"/>
          <w:b/>
          <w:sz w:val="20"/>
          <w:szCs w:val="22"/>
        </w:rPr>
      </w:pPr>
      <w:r w:rsidRPr="00700941">
        <w:rPr>
          <w:rFonts w:ascii="Arial" w:hAnsi="Arial" w:cs="Arial"/>
          <w:b/>
          <w:sz w:val="20"/>
          <w:szCs w:val="22"/>
        </w:rPr>
        <w:br w:type="page"/>
      </w:r>
    </w:p>
    <w:p w14:paraId="24A53F7D" w14:textId="77777777" w:rsidR="00E34EC3" w:rsidRPr="00700941" w:rsidRDefault="00E34EC3" w:rsidP="00E34EC3">
      <w:pPr>
        <w:jc w:val="right"/>
        <w:rPr>
          <w:rFonts w:ascii="Arial" w:hAnsi="Arial" w:cs="Arial"/>
          <w:sz w:val="20"/>
          <w:szCs w:val="22"/>
        </w:rPr>
      </w:pPr>
      <w:r w:rsidRPr="00700941">
        <w:rPr>
          <w:rFonts w:ascii="Arial" w:hAnsi="Arial" w:cs="Arial"/>
          <w:sz w:val="20"/>
          <w:szCs w:val="22"/>
        </w:rPr>
        <w:lastRenderedPageBreak/>
        <w:t>1. számú melléklet</w:t>
      </w:r>
    </w:p>
    <w:p w14:paraId="72816DD5" w14:textId="77777777" w:rsidR="00E34EC3" w:rsidRPr="00700941" w:rsidRDefault="00E34EC3" w:rsidP="00E34EC3">
      <w:pPr>
        <w:pStyle w:val="Heading3"/>
        <w:tabs>
          <w:tab w:val="left" w:pos="0"/>
        </w:tabs>
        <w:rPr>
          <w:rFonts w:ascii="Arial" w:hAnsi="Arial" w:cs="Arial"/>
          <w:sz w:val="20"/>
          <w:szCs w:val="22"/>
          <w:lang w:val="hu-HU"/>
        </w:rPr>
      </w:pPr>
    </w:p>
    <w:p w14:paraId="6A5F72E5" w14:textId="77777777" w:rsidR="00E34EC3" w:rsidRPr="002D74F8" w:rsidRDefault="00E34EC3" w:rsidP="00E34EC3">
      <w:pPr>
        <w:autoSpaceDE w:val="0"/>
        <w:autoSpaceDN w:val="0"/>
        <w:adjustRightInd w:val="0"/>
        <w:jc w:val="center"/>
        <w:rPr>
          <w:rFonts w:ascii="Arial" w:hAnsi="Arial" w:cs="Arial"/>
          <w:b/>
          <w:sz w:val="20"/>
          <w:szCs w:val="22"/>
        </w:rPr>
      </w:pPr>
      <w:r w:rsidRPr="002D74F8">
        <w:rPr>
          <w:rFonts w:ascii="Arial" w:hAnsi="Arial" w:cs="Arial"/>
          <w:b/>
          <w:sz w:val="20"/>
          <w:szCs w:val="22"/>
        </w:rPr>
        <w:t>REGISZTRÁCIÓS LAP</w:t>
      </w:r>
    </w:p>
    <w:p w14:paraId="6AC7B865" w14:textId="77777777" w:rsidR="00E34EC3" w:rsidRPr="002D74F8" w:rsidRDefault="00E34EC3" w:rsidP="00E34EC3">
      <w:pPr>
        <w:autoSpaceDE w:val="0"/>
        <w:autoSpaceDN w:val="0"/>
        <w:adjustRightInd w:val="0"/>
        <w:jc w:val="both"/>
        <w:rPr>
          <w:rFonts w:ascii="Arial" w:hAnsi="Arial" w:cs="Arial"/>
          <w:sz w:val="20"/>
          <w:szCs w:val="22"/>
        </w:rPr>
      </w:pPr>
    </w:p>
    <w:p w14:paraId="0AF9E88A" w14:textId="77777777" w:rsidR="00E34EC3" w:rsidRPr="002D74F8" w:rsidRDefault="00E34EC3" w:rsidP="00E34EC3">
      <w:pPr>
        <w:autoSpaceDE w:val="0"/>
        <w:autoSpaceDN w:val="0"/>
        <w:adjustRightInd w:val="0"/>
        <w:jc w:val="both"/>
        <w:rPr>
          <w:rFonts w:ascii="Arial" w:hAnsi="Arial" w:cs="Arial"/>
          <w:sz w:val="20"/>
          <w:szCs w:val="22"/>
        </w:rPr>
      </w:pPr>
    </w:p>
    <w:p w14:paraId="305AB4B3" w14:textId="77777777" w:rsidR="00E34EC3" w:rsidRPr="002D74F8" w:rsidRDefault="00E34EC3" w:rsidP="00E34EC3">
      <w:pPr>
        <w:autoSpaceDE w:val="0"/>
        <w:autoSpaceDN w:val="0"/>
        <w:adjustRightInd w:val="0"/>
        <w:jc w:val="both"/>
        <w:rPr>
          <w:rFonts w:ascii="Arial" w:hAnsi="Arial" w:cs="Arial"/>
          <w:sz w:val="20"/>
          <w:szCs w:val="22"/>
        </w:rPr>
      </w:pPr>
      <w:r w:rsidRPr="002D74F8">
        <w:rPr>
          <w:rFonts w:ascii="Arial" w:hAnsi="Arial" w:cs="Arial"/>
          <w:sz w:val="20"/>
          <w:szCs w:val="22"/>
        </w:rPr>
        <w:t xml:space="preserve">Alulírott …………………………………....…, mint a(z) ……………………….………………...... a </w:t>
      </w:r>
      <w:r>
        <w:rPr>
          <w:rFonts w:ascii="Arial" w:hAnsi="Arial" w:cs="Arial"/>
          <w:sz w:val="20"/>
          <w:szCs w:val="22"/>
        </w:rPr>
        <w:t xml:space="preserve">közbeszerzési </w:t>
      </w:r>
      <w:r w:rsidRPr="002D74F8">
        <w:rPr>
          <w:rFonts w:ascii="Arial" w:hAnsi="Arial" w:cs="Arial"/>
          <w:sz w:val="20"/>
          <w:szCs w:val="22"/>
        </w:rPr>
        <w:t>dokument</w:t>
      </w:r>
      <w:r>
        <w:rPr>
          <w:rFonts w:ascii="Arial" w:hAnsi="Arial" w:cs="Arial"/>
          <w:sz w:val="20"/>
          <w:szCs w:val="22"/>
        </w:rPr>
        <w:t>umokat</w:t>
      </w:r>
      <w:r w:rsidRPr="002D74F8">
        <w:rPr>
          <w:rFonts w:ascii="Arial" w:hAnsi="Arial" w:cs="Arial"/>
          <w:sz w:val="20"/>
          <w:szCs w:val="22"/>
        </w:rPr>
        <w:t xml:space="preserve"> átvevő </w:t>
      </w:r>
      <w:r>
        <w:rPr>
          <w:rFonts w:ascii="Arial" w:hAnsi="Arial" w:cs="Arial"/>
          <w:sz w:val="20"/>
          <w:szCs w:val="22"/>
        </w:rPr>
        <w:t>gazdasági szereplő</w:t>
      </w:r>
      <w:r w:rsidRPr="002D74F8">
        <w:rPr>
          <w:rFonts w:ascii="Arial" w:hAnsi="Arial" w:cs="Arial"/>
          <w:sz w:val="20"/>
          <w:szCs w:val="22"/>
        </w:rPr>
        <w:t xml:space="preserve"> képviselője az aláírásommal igazolom, hogy </w:t>
      </w:r>
      <w:r>
        <w:rPr>
          <w:rFonts w:ascii="Arial" w:hAnsi="Arial" w:cs="Arial"/>
          <w:sz w:val="20"/>
          <w:szCs w:val="22"/>
        </w:rPr>
        <w:t xml:space="preserve">a </w:t>
      </w:r>
      <w:r w:rsidRPr="00A906E4">
        <w:rPr>
          <w:rFonts w:ascii="Arial" w:hAnsi="Arial" w:cs="Arial"/>
          <w:sz w:val="20"/>
          <w:szCs w:val="22"/>
        </w:rPr>
        <w:t>Nemzeti Földalapkezelő Szervezet</w:t>
      </w:r>
      <w:r>
        <w:rPr>
          <w:rFonts w:ascii="Arial" w:hAnsi="Arial" w:cs="Arial"/>
          <w:b/>
          <w:bCs/>
          <w:sz w:val="20"/>
          <w:szCs w:val="22"/>
        </w:rPr>
        <w:t xml:space="preserve">, </w:t>
      </w:r>
      <w:r w:rsidRPr="002D74F8">
        <w:rPr>
          <w:rFonts w:ascii="Arial" w:hAnsi="Arial" w:cs="Arial"/>
          <w:sz w:val="20"/>
          <w:szCs w:val="22"/>
        </w:rPr>
        <w:t xml:space="preserve">mint Ajánlatkérő által indított </w:t>
      </w:r>
      <w:r w:rsidRPr="002D74F8">
        <w:rPr>
          <w:rFonts w:ascii="Arial" w:hAnsi="Arial" w:cs="Arial"/>
          <w:i/>
          <w:sz w:val="20"/>
          <w:szCs w:val="22"/>
        </w:rPr>
        <w:t>„</w:t>
      </w:r>
      <w:r w:rsidRPr="00A906E4">
        <w:rPr>
          <w:rFonts w:ascii="Arial" w:hAnsi="Arial" w:cs="Arial"/>
          <w:i/>
          <w:sz w:val="20"/>
          <w:szCs w:val="22"/>
        </w:rPr>
        <w:t>Vállalkozási keretszerződés ingatlan értékbecslői feladatok ellátására.</w:t>
      </w:r>
      <w:r w:rsidRPr="002D74F8">
        <w:rPr>
          <w:rFonts w:ascii="Arial" w:hAnsi="Arial" w:cs="Arial"/>
          <w:i/>
          <w:sz w:val="20"/>
          <w:szCs w:val="22"/>
        </w:rPr>
        <w:t>”</w:t>
      </w:r>
      <w:r w:rsidRPr="002D74F8">
        <w:rPr>
          <w:rFonts w:ascii="Arial" w:hAnsi="Arial" w:cs="Arial"/>
          <w:sz w:val="20"/>
          <w:szCs w:val="22"/>
        </w:rPr>
        <w:t xml:space="preserve"> tárgyú közbeszerzési eljárás </w:t>
      </w:r>
      <w:r>
        <w:rPr>
          <w:rFonts w:ascii="Arial" w:hAnsi="Arial" w:cs="Arial"/>
          <w:sz w:val="20"/>
          <w:szCs w:val="22"/>
        </w:rPr>
        <w:t>közbeszerzési dokumentumait</w:t>
      </w:r>
      <w:r w:rsidRPr="002D74F8">
        <w:rPr>
          <w:rFonts w:ascii="Arial" w:hAnsi="Arial" w:cs="Arial"/>
          <w:sz w:val="20"/>
          <w:szCs w:val="22"/>
        </w:rPr>
        <w:t xml:space="preserve"> a mai napon </w:t>
      </w:r>
      <w:r>
        <w:rPr>
          <w:rFonts w:ascii="Arial" w:hAnsi="Arial" w:cs="Arial"/>
          <w:sz w:val="20"/>
          <w:szCs w:val="22"/>
        </w:rPr>
        <w:t xml:space="preserve">letöltöttem és olvashatóan </w:t>
      </w:r>
      <w:r w:rsidRPr="002D74F8">
        <w:rPr>
          <w:rFonts w:ascii="Arial" w:hAnsi="Arial" w:cs="Arial"/>
          <w:sz w:val="20"/>
          <w:szCs w:val="22"/>
        </w:rPr>
        <w:t>átvettem.</w:t>
      </w:r>
    </w:p>
    <w:p w14:paraId="22D30435" w14:textId="77777777" w:rsidR="00E34EC3" w:rsidRPr="002D74F8" w:rsidRDefault="00E34EC3" w:rsidP="00E34EC3">
      <w:pPr>
        <w:jc w:val="both"/>
        <w:rPr>
          <w:rFonts w:ascii="Arial" w:hAnsi="Arial" w:cs="Arial"/>
          <w:sz w:val="20"/>
          <w:szCs w:val="22"/>
        </w:rPr>
      </w:pPr>
    </w:p>
    <w:p w14:paraId="14551C2E" w14:textId="77777777" w:rsidR="00E34EC3" w:rsidRPr="002D74F8" w:rsidRDefault="00E34EC3" w:rsidP="00E34EC3">
      <w:pPr>
        <w:rPr>
          <w:rFonts w:ascii="Arial" w:hAnsi="Arial" w:cs="Arial"/>
          <w:sz w:val="20"/>
          <w:szCs w:val="22"/>
        </w:rPr>
      </w:pPr>
      <w:r w:rsidRPr="002D74F8">
        <w:rPr>
          <w:rFonts w:ascii="Arial" w:hAnsi="Arial" w:cs="Arial"/>
          <w:sz w:val="20"/>
          <w:szCs w:val="22"/>
        </w:rPr>
        <w:t>Nyilatkozom továbbá arról, hogy:</w:t>
      </w:r>
    </w:p>
    <w:p w14:paraId="2026C9A9" w14:textId="77777777" w:rsidR="00E34EC3" w:rsidRPr="002D74F8" w:rsidRDefault="00E34EC3" w:rsidP="00E34EC3">
      <w:pPr>
        <w:rPr>
          <w:rFonts w:ascii="Arial" w:hAnsi="Arial" w:cs="Arial"/>
          <w:sz w:val="20"/>
          <w:szCs w:val="22"/>
        </w:rPr>
      </w:pPr>
    </w:p>
    <w:p w14:paraId="0B130DAC" w14:textId="77777777" w:rsidR="00E34EC3" w:rsidRDefault="00E34EC3" w:rsidP="00E34EC3">
      <w:pPr>
        <w:jc w:val="both"/>
        <w:rPr>
          <w:rFonts w:ascii="Arial" w:hAnsi="Arial" w:cs="Arial"/>
          <w:sz w:val="20"/>
          <w:szCs w:val="22"/>
        </w:rPr>
      </w:pPr>
      <w:r w:rsidRPr="002D74F8">
        <w:rPr>
          <w:rFonts w:ascii="Arial" w:hAnsi="Arial" w:cs="Arial"/>
          <w:sz w:val="20"/>
          <w:szCs w:val="22"/>
        </w:rPr>
        <w:t xml:space="preserve">a </w:t>
      </w:r>
      <w:r>
        <w:rPr>
          <w:rFonts w:ascii="Arial" w:hAnsi="Arial" w:cs="Arial"/>
          <w:sz w:val="20"/>
          <w:szCs w:val="22"/>
        </w:rPr>
        <w:t xml:space="preserve">közbeszerzési dokumentumokat </w:t>
      </w:r>
      <w:r w:rsidRPr="002D74F8">
        <w:rPr>
          <w:rFonts w:ascii="Arial" w:hAnsi="Arial" w:cs="Arial"/>
          <w:sz w:val="20"/>
          <w:szCs w:val="22"/>
        </w:rPr>
        <w:t xml:space="preserve">átvevő  </w:t>
      </w:r>
      <w:r>
        <w:rPr>
          <w:rFonts w:ascii="Arial" w:hAnsi="Arial" w:cs="Arial"/>
          <w:sz w:val="20"/>
          <w:szCs w:val="22"/>
        </w:rPr>
        <w:t>gazdasági szereplő</w:t>
      </w:r>
    </w:p>
    <w:p w14:paraId="75003894" w14:textId="77777777" w:rsidR="00E34EC3" w:rsidRPr="002D74F8" w:rsidRDefault="00E34EC3" w:rsidP="00E34EC3">
      <w:pPr>
        <w:jc w:val="both"/>
        <w:rPr>
          <w:rFonts w:ascii="Arial" w:hAnsi="Arial" w:cs="Arial"/>
          <w:sz w:val="20"/>
          <w:szCs w:val="22"/>
        </w:rPr>
      </w:pPr>
    </w:p>
    <w:p w14:paraId="24876F57" w14:textId="77777777" w:rsidR="00E34EC3" w:rsidRPr="002D74F8" w:rsidRDefault="00E34EC3" w:rsidP="00E34EC3">
      <w:pPr>
        <w:ind w:left="708" w:firstLine="708"/>
        <w:jc w:val="both"/>
        <w:rPr>
          <w:rFonts w:ascii="Arial" w:hAnsi="Arial" w:cs="Arial"/>
          <w:sz w:val="20"/>
          <w:szCs w:val="22"/>
        </w:rPr>
      </w:pPr>
      <w:r w:rsidRPr="002D74F8">
        <w:rPr>
          <w:rFonts w:ascii="Arial" w:hAnsi="Arial" w:cs="Arial"/>
          <w:i/>
          <w:sz w:val="20"/>
          <w:szCs w:val="22"/>
        </w:rPr>
        <w:t>teljes neve</w:t>
      </w:r>
      <w:r w:rsidRPr="002D74F8">
        <w:rPr>
          <w:rFonts w:ascii="Arial" w:hAnsi="Arial" w:cs="Arial"/>
          <w:sz w:val="20"/>
          <w:szCs w:val="22"/>
        </w:rPr>
        <w:t>:</w:t>
      </w:r>
      <w:r w:rsidRPr="002D74F8">
        <w:rPr>
          <w:rFonts w:ascii="Arial" w:hAnsi="Arial" w:cs="Arial"/>
          <w:sz w:val="20"/>
          <w:szCs w:val="22"/>
        </w:rPr>
        <w:tab/>
        <w:t>....................................................................</w:t>
      </w:r>
      <w:r>
        <w:rPr>
          <w:rFonts w:ascii="Arial" w:hAnsi="Arial" w:cs="Arial"/>
          <w:sz w:val="20"/>
          <w:szCs w:val="22"/>
        </w:rPr>
        <w:t>......................</w:t>
      </w:r>
    </w:p>
    <w:p w14:paraId="7AC733E5" w14:textId="77777777" w:rsidR="00E34EC3" w:rsidRPr="002D74F8" w:rsidRDefault="00E34EC3" w:rsidP="00E34EC3">
      <w:pPr>
        <w:ind w:left="708" w:firstLine="708"/>
        <w:jc w:val="both"/>
        <w:rPr>
          <w:rFonts w:ascii="Arial" w:hAnsi="Arial" w:cs="Arial"/>
          <w:i/>
          <w:sz w:val="20"/>
          <w:szCs w:val="22"/>
        </w:rPr>
      </w:pPr>
      <w:r w:rsidRPr="002D74F8">
        <w:rPr>
          <w:rFonts w:ascii="Arial" w:hAnsi="Arial" w:cs="Arial"/>
          <w:i/>
          <w:sz w:val="20"/>
          <w:szCs w:val="22"/>
        </w:rPr>
        <w:tab/>
      </w:r>
      <w:r w:rsidRPr="002D74F8">
        <w:rPr>
          <w:rFonts w:ascii="Arial" w:hAnsi="Arial" w:cs="Arial"/>
          <w:i/>
          <w:sz w:val="20"/>
          <w:szCs w:val="22"/>
        </w:rPr>
        <w:tab/>
      </w:r>
      <w:r w:rsidRPr="002D74F8">
        <w:rPr>
          <w:rFonts w:ascii="Arial" w:hAnsi="Arial" w:cs="Arial"/>
          <w:i/>
          <w:sz w:val="20"/>
          <w:szCs w:val="22"/>
        </w:rPr>
        <w:tab/>
      </w:r>
    </w:p>
    <w:p w14:paraId="471EC97C" w14:textId="77777777" w:rsidR="00E34EC3" w:rsidRPr="002D74F8" w:rsidRDefault="00E34EC3" w:rsidP="00E34EC3">
      <w:pPr>
        <w:ind w:left="708" w:firstLine="708"/>
        <w:jc w:val="both"/>
        <w:rPr>
          <w:rFonts w:ascii="Arial" w:hAnsi="Arial" w:cs="Arial"/>
          <w:sz w:val="20"/>
          <w:szCs w:val="22"/>
        </w:rPr>
      </w:pPr>
      <w:r w:rsidRPr="002D74F8">
        <w:rPr>
          <w:rFonts w:ascii="Arial" w:hAnsi="Arial" w:cs="Arial"/>
          <w:i/>
          <w:sz w:val="20"/>
          <w:szCs w:val="22"/>
        </w:rPr>
        <w:t>székhelye</w:t>
      </w:r>
      <w:r w:rsidRPr="002D74F8">
        <w:rPr>
          <w:rFonts w:ascii="Arial" w:hAnsi="Arial" w:cs="Arial"/>
          <w:sz w:val="20"/>
          <w:szCs w:val="22"/>
        </w:rPr>
        <w:t xml:space="preserve">: </w:t>
      </w:r>
      <w:r w:rsidRPr="002D74F8">
        <w:rPr>
          <w:rFonts w:ascii="Arial" w:hAnsi="Arial" w:cs="Arial"/>
          <w:sz w:val="20"/>
          <w:szCs w:val="22"/>
        </w:rPr>
        <w:tab/>
        <w:t>....................................................................</w:t>
      </w:r>
      <w:r>
        <w:rPr>
          <w:rFonts w:ascii="Arial" w:hAnsi="Arial" w:cs="Arial"/>
          <w:sz w:val="20"/>
          <w:szCs w:val="22"/>
        </w:rPr>
        <w:t>......................</w:t>
      </w:r>
    </w:p>
    <w:p w14:paraId="0324661A" w14:textId="77777777" w:rsidR="00E34EC3" w:rsidRPr="002D74F8" w:rsidRDefault="00E34EC3" w:rsidP="00E34EC3">
      <w:pPr>
        <w:ind w:left="708" w:firstLine="708"/>
        <w:jc w:val="both"/>
        <w:rPr>
          <w:rFonts w:ascii="Arial" w:hAnsi="Arial" w:cs="Arial"/>
          <w:sz w:val="20"/>
          <w:szCs w:val="22"/>
        </w:rPr>
      </w:pPr>
    </w:p>
    <w:p w14:paraId="266DB4EF" w14:textId="77777777" w:rsidR="00E34EC3" w:rsidRDefault="00E34EC3" w:rsidP="00E34EC3">
      <w:pPr>
        <w:ind w:left="708" w:firstLine="708"/>
        <w:jc w:val="both"/>
        <w:rPr>
          <w:rFonts w:ascii="Arial" w:hAnsi="Arial" w:cs="Arial"/>
          <w:i/>
          <w:sz w:val="20"/>
          <w:szCs w:val="22"/>
        </w:rPr>
      </w:pPr>
      <w:r>
        <w:rPr>
          <w:rFonts w:ascii="Arial" w:hAnsi="Arial" w:cs="Arial"/>
          <w:i/>
          <w:sz w:val="20"/>
          <w:szCs w:val="22"/>
        </w:rPr>
        <w:t>cégjegyzékszáma: .....................................................................................</w:t>
      </w:r>
    </w:p>
    <w:p w14:paraId="59C30539" w14:textId="77777777" w:rsidR="00E34EC3" w:rsidRDefault="00E34EC3" w:rsidP="00E34EC3">
      <w:pPr>
        <w:ind w:left="708" w:firstLine="708"/>
        <w:jc w:val="both"/>
        <w:rPr>
          <w:rFonts w:ascii="Arial" w:hAnsi="Arial" w:cs="Arial"/>
          <w:i/>
          <w:sz w:val="20"/>
          <w:szCs w:val="22"/>
        </w:rPr>
      </w:pPr>
    </w:p>
    <w:p w14:paraId="29AC48BB" w14:textId="77777777" w:rsidR="00E34EC3" w:rsidRPr="002D74F8" w:rsidRDefault="00E34EC3" w:rsidP="00E34EC3">
      <w:pPr>
        <w:ind w:left="708" w:firstLine="708"/>
        <w:jc w:val="both"/>
        <w:rPr>
          <w:rFonts w:ascii="Arial" w:hAnsi="Arial" w:cs="Arial"/>
          <w:i/>
          <w:sz w:val="20"/>
          <w:szCs w:val="22"/>
        </w:rPr>
      </w:pPr>
      <w:r w:rsidRPr="002D74F8">
        <w:rPr>
          <w:rFonts w:ascii="Arial" w:hAnsi="Arial" w:cs="Arial"/>
          <w:i/>
          <w:sz w:val="20"/>
          <w:szCs w:val="22"/>
        </w:rPr>
        <w:t>telefonszáma:</w:t>
      </w:r>
      <w:r w:rsidRPr="002D74F8">
        <w:rPr>
          <w:rFonts w:ascii="Arial" w:hAnsi="Arial" w:cs="Arial"/>
          <w:i/>
          <w:sz w:val="20"/>
          <w:szCs w:val="22"/>
        </w:rPr>
        <w:tab/>
        <w:t>…………………………………………………………………</w:t>
      </w:r>
    </w:p>
    <w:p w14:paraId="516EEC6C" w14:textId="77777777" w:rsidR="00E34EC3" w:rsidRPr="002D74F8" w:rsidRDefault="00E34EC3" w:rsidP="00E34EC3">
      <w:pPr>
        <w:ind w:left="708" w:firstLine="708"/>
        <w:jc w:val="both"/>
        <w:rPr>
          <w:rFonts w:ascii="Arial" w:hAnsi="Arial" w:cs="Arial"/>
          <w:i/>
          <w:sz w:val="20"/>
          <w:szCs w:val="22"/>
        </w:rPr>
      </w:pPr>
    </w:p>
    <w:p w14:paraId="2770D7CF" w14:textId="77777777" w:rsidR="00E34EC3" w:rsidRPr="002D74F8" w:rsidRDefault="00E34EC3" w:rsidP="00E34EC3">
      <w:pPr>
        <w:ind w:left="708" w:firstLine="708"/>
        <w:jc w:val="both"/>
        <w:rPr>
          <w:rFonts w:ascii="Arial" w:hAnsi="Arial" w:cs="Arial"/>
          <w:i/>
          <w:sz w:val="20"/>
          <w:szCs w:val="22"/>
        </w:rPr>
      </w:pPr>
      <w:r w:rsidRPr="002D74F8">
        <w:rPr>
          <w:rFonts w:ascii="Arial" w:hAnsi="Arial" w:cs="Arial"/>
          <w:i/>
          <w:sz w:val="20"/>
          <w:szCs w:val="22"/>
        </w:rPr>
        <w:t>faxszáma:</w:t>
      </w:r>
      <w:r w:rsidRPr="002D74F8">
        <w:rPr>
          <w:rFonts w:ascii="Arial" w:hAnsi="Arial" w:cs="Arial"/>
          <w:i/>
          <w:sz w:val="20"/>
          <w:szCs w:val="22"/>
        </w:rPr>
        <w:tab/>
        <w:t>…………………………………………………………………</w:t>
      </w:r>
    </w:p>
    <w:p w14:paraId="2F13DB3E" w14:textId="77777777" w:rsidR="00E34EC3" w:rsidRPr="002D74F8" w:rsidRDefault="00E34EC3" w:rsidP="00E34EC3">
      <w:pPr>
        <w:ind w:left="708" w:firstLine="708"/>
        <w:jc w:val="both"/>
        <w:rPr>
          <w:rFonts w:ascii="Arial" w:hAnsi="Arial" w:cs="Arial"/>
          <w:i/>
          <w:sz w:val="20"/>
          <w:szCs w:val="22"/>
        </w:rPr>
      </w:pPr>
    </w:p>
    <w:p w14:paraId="27CEB876" w14:textId="77777777" w:rsidR="00E34EC3" w:rsidRPr="002D74F8" w:rsidRDefault="00E34EC3" w:rsidP="00E34EC3">
      <w:pPr>
        <w:ind w:left="708" w:firstLine="708"/>
        <w:jc w:val="both"/>
        <w:rPr>
          <w:rFonts w:ascii="Arial" w:hAnsi="Arial" w:cs="Arial"/>
          <w:i/>
          <w:sz w:val="20"/>
          <w:szCs w:val="22"/>
        </w:rPr>
      </w:pPr>
      <w:r w:rsidRPr="002D74F8">
        <w:rPr>
          <w:rFonts w:ascii="Arial" w:hAnsi="Arial" w:cs="Arial"/>
          <w:i/>
          <w:sz w:val="20"/>
          <w:szCs w:val="22"/>
        </w:rPr>
        <w:t>e-mail címe:</w:t>
      </w:r>
      <w:r w:rsidRPr="002D74F8">
        <w:rPr>
          <w:rFonts w:ascii="Arial" w:hAnsi="Arial" w:cs="Arial"/>
          <w:i/>
          <w:sz w:val="20"/>
          <w:szCs w:val="22"/>
        </w:rPr>
        <w:tab/>
        <w:t>…………………………………………………………………</w:t>
      </w:r>
    </w:p>
    <w:p w14:paraId="40873FAA" w14:textId="77777777" w:rsidR="00E34EC3" w:rsidRPr="002D74F8" w:rsidRDefault="00E34EC3" w:rsidP="00E34EC3">
      <w:pPr>
        <w:jc w:val="both"/>
        <w:rPr>
          <w:rFonts w:ascii="Arial" w:hAnsi="Arial" w:cs="Arial"/>
          <w:sz w:val="20"/>
          <w:szCs w:val="22"/>
        </w:rPr>
      </w:pPr>
      <w:r w:rsidRPr="002D74F8">
        <w:rPr>
          <w:rFonts w:ascii="Arial" w:hAnsi="Arial" w:cs="Arial"/>
          <w:sz w:val="20"/>
          <w:szCs w:val="22"/>
        </w:rPr>
        <w:t xml:space="preserve"> </w:t>
      </w:r>
    </w:p>
    <w:p w14:paraId="1FA22A76" w14:textId="77777777" w:rsidR="00E34EC3" w:rsidRDefault="00E34EC3" w:rsidP="00E34EC3">
      <w:pPr>
        <w:ind w:left="708" w:firstLine="708"/>
        <w:jc w:val="both"/>
        <w:rPr>
          <w:rFonts w:ascii="Arial" w:hAnsi="Arial" w:cs="Arial"/>
          <w:i/>
          <w:sz w:val="20"/>
          <w:szCs w:val="22"/>
        </w:rPr>
      </w:pPr>
      <w:r w:rsidRPr="002D74F8">
        <w:rPr>
          <w:rFonts w:ascii="Arial" w:hAnsi="Arial" w:cs="Arial"/>
          <w:i/>
          <w:sz w:val="20"/>
          <w:szCs w:val="22"/>
        </w:rPr>
        <w:t>kapcsolattartó személy</w:t>
      </w:r>
    </w:p>
    <w:p w14:paraId="2B43B235" w14:textId="77777777" w:rsidR="00E34EC3" w:rsidRPr="002D74F8" w:rsidRDefault="00E34EC3" w:rsidP="00E34EC3">
      <w:pPr>
        <w:ind w:left="708" w:firstLine="708"/>
        <w:jc w:val="both"/>
        <w:rPr>
          <w:rFonts w:ascii="Arial" w:hAnsi="Arial" w:cs="Arial"/>
          <w:i/>
          <w:sz w:val="20"/>
          <w:szCs w:val="22"/>
        </w:rPr>
      </w:pPr>
    </w:p>
    <w:p w14:paraId="5F185DB7" w14:textId="77777777" w:rsidR="00E34EC3" w:rsidRPr="002D74F8" w:rsidRDefault="00E34EC3" w:rsidP="00E34EC3">
      <w:pPr>
        <w:ind w:left="2124"/>
        <w:jc w:val="both"/>
        <w:rPr>
          <w:rFonts w:ascii="Arial" w:hAnsi="Arial" w:cs="Arial"/>
          <w:sz w:val="20"/>
          <w:szCs w:val="22"/>
        </w:rPr>
      </w:pPr>
      <w:r w:rsidRPr="002D74F8">
        <w:rPr>
          <w:rFonts w:ascii="Arial" w:hAnsi="Arial" w:cs="Arial"/>
          <w:sz w:val="20"/>
          <w:szCs w:val="22"/>
        </w:rPr>
        <w:t>neve:</w:t>
      </w:r>
      <w:r w:rsidRPr="002D74F8">
        <w:rPr>
          <w:rFonts w:ascii="Arial" w:hAnsi="Arial" w:cs="Arial"/>
          <w:sz w:val="20"/>
          <w:szCs w:val="22"/>
        </w:rPr>
        <w:tab/>
        <w:t>....................................................................</w:t>
      </w:r>
      <w:r>
        <w:rPr>
          <w:rFonts w:ascii="Arial" w:hAnsi="Arial" w:cs="Arial"/>
          <w:sz w:val="20"/>
          <w:szCs w:val="22"/>
        </w:rPr>
        <w:t>......................</w:t>
      </w:r>
    </w:p>
    <w:p w14:paraId="44D013BE" w14:textId="77777777" w:rsidR="00E34EC3" w:rsidRPr="002D74F8" w:rsidRDefault="00E34EC3" w:rsidP="00E34EC3">
      <w:pPr>
        <w:ind w:left="2124" w:firstLine="708"/>
        <w:jc w:val="both"/>
        <w:rPr>
          <w:rFonts w:ascii="Arial" w:hAnsi="Arial" w:cs="Arial"/>
          <w:sz w:val="20"/>
          <w:szCs w:val="22"/>
        </w:rPr>
      </w:pPr>
    </w:p>
    <w:p w14:paraId="7D9226D4" w14:textId="77777777" w:rsidR="00E34EC3" w:rsidRPr="002D74F8" w:rsidRDefault="00E34EC3" w:rsidP="00E34EC3">
      <w:pPr>
        <w:ind w:left="1416" w:firstLine="708"/>
        <w:jc w:val="both"/>
        <w:rPr>
          <w:rFonts w:ascii="Arial" w:hAnsi="Arial" w:cs="Arial"/>
          <w:sz w:val="20"/>
          <w:szCs w:val="22"/>
        </w:rPr>
      </w:pPr>
      <w:r w:rsidRPr="002D74F8">
        <w:rPr>
          <w:rFonts w:ascii="Arial" w:hAnsi="Arial" w:cs="Arial"/>
          <w:sz w:val="20"/>
          <w:szCs w:val="22"/>
        </w:rPr>
        <w:t>telefonszáma:</w:t>
      </w:r>
      <w:r>
        <w:rPr>
          <w:rFonts w:ascii="Arial" w:hAnsi="Arial" w:cs="Arial"/>
          <w:sz w:val="20"/>
          <w:szCs w:val="22"/>
        </w:rPr>
        <w:t xml:space="preserve">  </w:t>
      </w:r>
      <w:r w:rsidRPr="002D74F8">
        <w:rPr>
          <w:rFonts w:ascii="Arial" w:hAnsi="Arial" w:cs="Arial"/>
          <w:sz w:val="20"/>
          <w:szCs w:val="22"/>
        </w:rPr>
        <w:t xml:space="preserve">............................................................................... </w:t>
      </w:r>
    </w:p>
    <w:p w14:paraId="6AE885CE" w14:textId="77777777" w:rsidR="00E34EC3" w:rsidRPr="002D74F8" w:rsidRDefault="00E34EC3" w:rsidP="00E34EC3">
      <w:pPr>
        <w:ind w:left="1416" w:firstLine="708"/>
        <w:jc w:val="both"/>
        <w:rPr>
          <w:rFonts w:ascii="Arial" w:hAnsi="Arial" w:cs="Arial"/>
          <w:sz w:val="20"/>
          <w:szCs w:val="22"/>
        </w:rPr>
      </w:pPr>
    </w:p>
    <w:p w14:paraId="75621429" w14:textId="77777777" w:rsidR="00E34EC3" w:rsidRPr="002D74F8" w:rsidRDefault="00E34EC3" w:rsidP="00E34EC3">
      <w:pPr>
        <w:ind w:left="1416" w:firstLine="708"/>
        <w:jc w:val="both"/>
        <w:rPr>
          <w:rFonts w:ascii="Arial" w:hAnsi="Arial" w:cs="Arial"/>
          <w:sz w:val="20"/>
          <w:szCs w:val="22"/>
        </w:rPr>
      </w:pPr>
      <w:r w:rsidRPr="002D74F8">
        <w:rPr>
          <w:rFonts w:ascii="Arial" w:hAnsi="Arial" w:cs="Arial"/>
          <w:sz w:val="20"/>
          <w:szCs w:val="22"/>
        </w:rPr>
        <w:t>faxszáma:</w:t>
      </w:r>
      <w:r>
        <w:rPr>
          <w:rFonts w:ascii="Arial" w:hAnsi="Arial" w:cs="Arial"/>
          <w:sz w:val="20"/>
          <w:szCs w:val="22"/>
        </w:rPr>
        <w:t xml:space="preserve"> </w:t>
      </w:r>
      <w:r w:rsidRPr="002D74F8">
        <w:rPr>
          <w:rFonts w:ascii="Arial" w:hAnsi="Arial" w:cs="Arial"/>
          <w:sz w:val="20"/>
          <w:szCs w:val="22"/>
        </w:rPr>
        <w:t>........................................................</w:t>
      </w:r>
      <w:r>
        <w:rPr>
          <w:rFonts w:ascii="Arial" w:hAnsi="Arial" w:cs="Arial"/>
          <w:sz w:val="20"/>
          <w:szCs w:val="22"/>
        </w:rPr>
        <w:t>..............................</w:t>
      </w:r>
    </w:p>
    <w:p w14:paraId="4EAC717D" w14:textId="77777777" w:rsidR="00E34EC3" w:rsidRPr="002D74F8" w:rsidRDefault="00E34EC3" w:rsidP="00E34EC3">
      <w:pPr>
        <w:ind w:left="1416" w:firstLine="708"/>
        <w:jc w:val="both"/>
        <w:rPr>
          <w:rFonts w:ascii="Arial" w:hAnsi="Arial" w:cs="Arial"/>
          <w:sz w:val="20"/>
          <w:szCs w:val="22"/>
        </w:rPr>
      </w:pPr>
    </w:p>
    <w:p w14:paraId="488AA758" w14:textId="77777777" w:rsidR="00E34EC3" w:rsidRPr="002D74F8" w:rsidRDefault="00E34EC3" w:rsidP="00E34EC3">
      <w:pPr>
        <w:ind w:left="708" w:firstLine="708"/>
        <w:jc w:val="both"/>
        <w:rPr>
          <w:rFonts w:ascii="Arial" w:hAnsi="Arial" w:cs="Arial"/>
          <w:i/>
          <w:sz w:val="20"/>
          <w:szCs w:val="22"/>
        </w:rPr>
      </w:pPr>
      <w:r w:rsidRPr="002D74F8">
        <w:rPr>
          <w:rFonts w:ascii="Arial" w:hAnsi="Arial" w:cs="Arial"/>
          <w:sz w:val="20"/>
          <w:szCs w:val="22"/>
        </w:rPr>
        <w:tab/>
        <w:t>e-mail címe:</w:t>
      </w:r>
      <w:r w:rsidRPr="002D74F8">
        <w:rPr>
          <w:rFonts w:ascii="Arial" w:hAnsi="Arial" w:cs="Arial"/>
          <w:i/>
          <w:sz w:val="20"/>
          <w:szCs w:val="22"/>
        </w:rPr>
        <w:tab/>
        <w:t>…………………………………</w:t>
      </w:r>
      <w:r>
        <w:rPr>
          <w:rFonts w:ascii="Arial" w:hAnsi="Arial" w:cs="Arial"/>
          <w:i/>
          <w:sz w:val="20"/>
          <w:szCs w:val="22"/>
        </w:rPr>
        <w:t>……………………</w:t>
      </w:r>
    </w:p>
    <w:p w14:paraId="0A42BA22" w14:textId="77777777" w:rsidR="00E34EC3" w:rsidRPr="002D74F8" w:rsidRDefault="00E34EC3" w:rsidP="00E34EC3">
      <w:pPr>
        <w:ind w:left="1416" w:firstLine="708"/>
        <w:jc w:val="both"/>
        <w:rPr>
          <w:rFonts w:ascii="Arial" w:hAnsi="Arial" w:cs="Arial"/>
          <w:sz w:val="20"/>
          <w:szCs w:val="22"/>
        </w:rPr>
      </w:pPr>
      <w:r w:rsidRPr="002D74F8">
        <w:rPr>
          <w:rFonts w:ascii="Arial" w:hAnsi="Arial" w:cs="Arial"/>
          <w:sz w:val="20"/>
          <w:szCs w:val="22"/>
        </w:rPr>
        <w:tab/>
      </w:r>
    </w:p>
    <w:p w14:paraId="3CEB51B0" w14:textId="77777777" w:rsidR="00E34EC3" w:rsidRPr="002D74F8" w:rsidRDefault="00E34EC3" w:rsidP="00E34EC3">
      <w:pPr>
        <w:jc w:val="both"/>
        <w:rPr>
          <w:rFonts w:ascii="Arial" w:hAnsi="Arial" w:cs="Arial"/>
          <w:sz w:val="20"/>
          <w:szCs w:val="22"/>
        </w:rPr>
      </w:pPr>
    </w:p>
    <w:p w14:paraId="2AA9B4A4" w14:textId="77777777" w:rsidR="00E34EC3" w:rsidRPr="002D74F8" w:rsidRDefault="00E34EC3" w:rsidP="00E34EC3">
      <w:pPr>
        <w:jc w:val="both"/>
        <w:rPr>
          <w:rFonts w:ascii="Arial" w:hAnsi="Arial" w:cs="Arial"/>
          <w:b/>
          <w:sz w:val="20"/>
          <w:szCs w:val="22"/>
        </w:rPr>
      </w:pPr>
      <w:r>
        <w:rPr>
          <w:rFonts w:ascii="Arial" w:hAnsi="Arial" w:cs="Arial"/>
          <w:b/>
          <w:sz w:val="20"/>
          <w:szCs w:val="22"/>
        </w:rPr>
        <w:t xml:space="preserve">Kelt: .................. </w:t>
      </w:r>
      <w:r w:rsidRPr="002D74F8">
        <w:rPr>
          <w:rFonts w:ascii="Arial" w:hAnsi="Arial" w:cs="Arial"/>
          <w:b/>
          <w:sz w:val="20"/>
          <w:szCs w:val="22"/>
        </w:rPr>
        <w:t>, 201</w:t>
      </w:r>
      <w:r>
        <w:rPr>
          <w:rFonts w:ascii="Arial" w:hAnsi="Arial" w:cs="Arial"/>
          <w:b/>
          <w:sz w:val="20"/>
          <w:szCs w:val="22"/>
        </w:rPr>
        <w:t>6</w:t>
      </w:r>
      <w:r w:rsidRPr="002D74F8">
        <w:rPr>
          <w:rFonts w:ascii="Arial" w:hAnsi="Arial" w:cs="Arial"/>
          <w:b/>
          <w:sz w:val="20"/>
          <w:szCs w:val="22"/>
        </w:rPr>
        <w:t>. …....................... hó …... napján</w:t>
      </w:r>
    </w:p>
    <w:p w14:paraId="4B83BA0A" w14:textId="77777777" w:rsidR="00E34EC3" w:rsidRDefault="00E34EC3" w:rsidP="00E34EC3">
      <w:pPr>
        <w:jc w:val="both"/>
        <w:rPr>
          <w:rFonts w:ascii="Arial" w:hAnsi="Arial" w:cs="Arial"/>
          <w:sz w:val="20"/>
          <w:szCs w:val="22"/>
        </w:rPr>
      </w:pPr>
    </w:p>
    <w:p w14:paraId="1784EFE5" w14:textId="77777777" w:rsidR="00E34EC3" w:rsidRPr="002D74F8" w:rsidRDefault="00E34EC3" w:rsidP="00E34EC3">
      <w:pPr>
        <w:jc w:val="both"/>
        <w:rPr>
          <w:rFonts w:ascii="Arial" w:hAnsi="Arial" w:cs="Arial"/>
          <w:sz w:val="20"/>
          <w:szCs w:val="22"/>
        </w:rPr>
      </w:pPr>
    </w:p>
    <w:p w14:paraId="61F3EAFF" w14:textId="77777777" w:rsidR="00E34EC3" w:rsidRPr="002D74F8" w:rsidRDefault="00E34EC3" w:rsidP="00E34EC3">
      <w:pPr>
        <w:jc w:val="both"/>
        <w:rPr>
          <w:rFonts w:ascii="Arial" w:hAnsi="Arial" w:cs="Arial"/>
          <w:sz w:val="20"/>
          <w:szCs w:val="22"/>
        </w:rPr>
      </w:pPr>
    </w:p>
    <w:tbl>
      <w:tblPr>
        <w:tblW w:w="0" w:type="auto"/>
        <w:tblLook w:val="01E0" w:firstRow="1" w:lastRow="1" w:firstColumn="1" w:lastColumn="1" w:noHBand="0" w:noVBand="0"/>
      </w:tblPr>
      <w:tblGrid>
        <w:gridCol w:w="4606"/>
        <w:gridCol w:w="4606"/>
      </w:tblGrid>
      <w:tr w:rsidR="00E34EC3" w:rsidRPr="002D74F8" w14:paraId="35263B81" w14:textId="77777777" w:rsidTr="00BC2CF5">
        <w:tc>
          <w:tcPr>
            <w:tcW w:w="4606" w:type="dxa"/>
          </w:tcPr>
          <w:p w14:paraId="658B2B6D" w14:textId="77777777" w:rsidR="00E34EC3" w:rsidRPr="002D74F8" w:rsidRDefault="00E34EC3" w:rsidP="00BC2CF5">
            <w:pPr>
              <w:jc w:val="center"/>
              <w:rPr>
                <w:rFonts w:ascii="Arial" w:hAnsi="Arial" w:cs="Arial"/>
                <w:sz w:val="20"/>
                <w:szCs w:val="22"/>
              </w:rPr>
            </w:pPr>
          </w:p>
        </w:tc>
        <w:tc>
          <w:tcPr>
            <w:tcW w:w="4606" w:type="dxa"/>
          </w:tcPr>
          <w:p w14:paraId="270DD8EE" w14:textId="77777777" w:rsidR="00E34EC3" w:rsidRPr="002D74F8" w:rsidRDefault="00E34EC3" w:rsidP="00BC2CF5">
            <w:pPr>
              <w:jc w:val="center"/>
              <w:rPr>
                <w:rFonts w:ascii="Arial" w:hAnsi="Arial" w:cs="Arial"/>
                <w:i/>
                <w:sz w:val="20"/>
                <w:szCs w:val="22"/>
              </w:rPr>
            </w:pPr>
            <w:r w:rsidRPr="002D74F8">
              <w:rPr>
                <w:rFonts w:ascii="Arial" w:hAnsi="Arial" w:cs="Arial"/>
                <w:sz w:val="20"/>
                <w:szCs w:val="22"/>
              </w:rPr>
              <w:t>………………………………….</w:t>
            </w:r>
            <w:r w:rsidRPr="002D74F8">
              <w:rPr>
                <w:rFonts w:ascii="Arial" w:hAnsi="Arial" w:cs="Arial"/>
                <w:i/>
                <w:sz w:val="20"/>
                <w:szCs w:val="22"/>
              </w:rPr>
              <w:t xml:space="preserve"> </w:t>
            </w:r>
          </w:p>
          <w:p w14:paraId="5947DE41" w14:textId="77777777" w:rsidR="00E34EC3" w:rsidRPr="002D74F8" w:rsidRDefault="00E34EC3" w:rsidP="00BC2CF5">
            <w:pPr>
              <w:jc w:val="center"/>
              <w:rPr>
                <w:rFonts w:ascii="Arial" w:hAnsi="Arial" w:cs="Arial"/>
                <w:sz w:val="18"/>
              </w:rPr>
            </w:pPr>
            <w:r>
              <w:rPr>
                <w:rFonts w:ascii="Arial" w:hAnsi="Arial" w:cs="Arial"/>
                <w:i/>
                <w:sz w:val="18"/>
              </w:rPr>
              <w:t xml:space="preserve">cégszerű </w:t>
            </w:r>
            <w:r w:rsidRPr="002D74F8">
              <w:rPr>
                <w:rFonts w:ascii="Arial" w:hAnsi="Arial" w:cs="Arial"/>
                <w:i/>
                <w:sz w:val="18"/>
              </w:rPr>
              <w:t>aláírás</w:t>
            </w:r>
          </w:p>
        </w:tc>
      </w:tr>
      <w:tr w:rsidR="00E34EC3" w:rsidRPr="002D74F8" w14:paraId="00CAE999" w14:textId="77777777" w:rsidTr="00BC2CF5">
        <w:tc>
          <w:tcPr>
            <w:tcW w:w="4606" w:type="dxa"/>
          </w:tcPr>
          <w:p w14:paraId="16C5A02E" w14:textId="77777777" w:rsidR="00E34EC3" w:rsidRPr="002D74F8" w:rsidRDefault="00E34EC3" w:rsidP="00BC2CF5">
            <w:pPr>
              <w:jc w:val="center"/>
              <w:rPr>
                <w:rFonts w:ascii="Arial" w:hAnsi="Arial" w:cs="Arial"/>
                <w:sz w:val="20"/>
                <w:szCs w:val="22"/>
              </w:rPr>
            </w:pPr>
          </w:p>
        </w:tc>
        <w:tc>
          <w:tcPr>
            <w:tcW w:w="4606" w:type="dxa"/>
          </w:tcPr>
          <w:p w14:paraId="369EAFCC" w14:textId="77777777" w:rsidR="00E34EC3" w:rsidRPr="002D74F8" w:rsidRDefault="00E34EC3" w:rsidP="00BC2CF5">
            <w:pPr>
              <w:jc w:val="center"/>
              <w:rPr>
                <w:rFonts w:ascii="Arial" w:hAnsi="Arial" w:cs="Arial"/>
                <w:sz w:val="20"/>
                <w:szCs w:val="22"/>
              </w:rPr>
            </w:pPr>
            <w:r w:rsidRPr="002D74F8">
              <w:rPr>
                <w:rFonts w:ascii="Arial" w:hAnsi="Arial" w:cs="Arial"/>
                <w:sz w:val="20"/>
                <w:szCs w:val="22"/>
              </w:rPr>
              <w:t>Át</w:t>
            </w:r>
            <w:r>
              <w:rPr>
                <w:rFonts w:ascii="Arial" w:hAnsi="Arial" w:cs="Arial"/>
                <w:sz w:val="20"/>
                <w:szCs w:val="22"/>
              </w:rPr>
              <w:t>vevő</w:t>
            </w:r>
          </w:p>
        </w:tc>
      </w:tr>
      <w:tr w:rsidR="00E34EC3" w:rsidRPr="002D74F8" w14:paraId="4BA5D00E" w14:textId="77777777" w:rsidTr="00BC2CF5">
        <w:tc>
          <w:tcPr>
            <w:tcW w:w="4606" w:type="dxa"/>
          </w:tcPr>
          <w:p w14:paraId="037046D0" w14:textId="77777777" w:rsidR="00E34EC3" w:rsidRPr="002D74F8" w:rsidRDefault="00E34EC3" w:rsidP="00BC2CF5">
            <w:pPr>
              <w:jc w:val="center"/>
              <w:rPr>
                <w:rFonts w:ascii="Arial" w:hAnsi="Arial" w:cs="Arial"/>
                <w:sz w:val="20"/>
                <w:szCs w:val="22"/>
              </w:rPr>
            </w:pPr>
          </w:p>
        </w:tc>
        <w:tc>
          <w:tcPr>
            <w:tcW w:w="4606" w:type="dxa"/>
          </w:tcPr>
          <w:p w14:paraId="05593DD5" w14:textId="77777777" w:rsidR="00E34EC3" w:rsidRPr="002D74F8" w:rsidRDefault="00E34EC3" w:rsidP="00BC2CF5">
            <w:pPr>
              <w:jc w:val="center"/>
              <w:rPr>
                <w:rFonts w:ascii="Arial" w:hAnsi="Arial" w:cs="Arial"/>
                <w:sz w:val="20"/>
                <w:szCs w:val="22"/>
              </w:rPr>
            </w:pPr>
          </w:p>
        </w:tc>
      </w:tr>
    </w:tbl>
    <w:p w14:paraId="332B8214" w14:textId="77777777" w:rsidR="00E34EC3" w:rsidRDefault="00E34EC3" w:rsidP="00E34EC3">
      <w:pPr>
        <w:rPr>
          <w:rFonts w:ascii="Arial" w:hAnsi="Arial" w:cs="Arial"/>
        </w:rPr>
      </w:pPr>
    </w:p>
    <w:p w14:paraId="272A0B3D" w14:textId="77777777" w:rsidR="00E34EC3" w:rsidRDefault="00E34EC3" w:rsidP="00E34EC3">
      <w:pPr>
        <w:jc w:val="both"/>
        <w:rPr>
          <w:rFonts w:ascii="Arial" w:hAnsi="Arial" w:cs="Arial"/>
          <w:b/>
          <w:sz w:val="20"/>
        </w:rPr>
      </w:pPr>
    </w:p>
    <w:p w14:paraId="7DED7549" w14:textId="12FDF210" w:rsidR="00E34EC3" w:rsidRDefault="00E34EC3" w:rsidP="00596D44">
      <w:pPr>
        <w:jc w:val="both"/>
        <w:rPr>
          <w:rFonts w:ascii="Arial" w:hAnsi="Arial" w:cs="Arial"/>
          <w:b/>
          <w:sz w:val="20"/>
          <w:szCs w:val="22"/>
        </w:rPr>
      </w:pPr>
      <w:r w:rsidRPr="006C05BB">
        <w:rPr>
          <w:rFonts w:ascii="Arial" w:hAnsi="Arial" w:cs="Arial"/>
          <w:b/>
          <w:sz w:val="20"/>
        </w:rPr>
        <w:t xml:space="preserve">Kérjük, hogy a regisztrációs lapot kitöltve, cégszerűen aláírva a </w:t>
      </w:r>
      <w:hyperlink r:id="rId8" w:history="1">
        <w:r w:rsidRPr="006C05BB">
          <w:rPr>
            <w:rStyle w:val="Hyperlink"/>
            <w:rFonts w:ascii="Arial" w:hAnsi="Arial" w:cs="Arial"/>
            <w:b/>
            <w:sz w:val="20"/>
          </w:rPr>
          <w:t>mate.darago@darago.hu</w:t>
        </w:r>
      </w:hyperlink>
      <w:r w:rsidRPr="006C05BB">
        <w:rPr>
          <w:rFonts w:ascii="Arial" w:hAnsi="Arial" w:cs="Arial"/>
          <w:b/>
          <w:sz w:val="20"/>
        </w:rPr>
        <w:t xml:space="preserve"> e-mail címre a közbeszerzési dokumentumok letöltését követően haladéktalanul megküldeni szíveskedjenek!</w:t>
      </w:r>
    </w:p>
    <w:p w14:paraId="19B95C5F" w14:textId="77777777" w:rsidR="00E34EC3" w:rsidRDefault="00E34EC3" w:rsidP="00BE2B25">
      <w:pPr>
        <w:jc w:val="right"/>
        <w:rPr>
          <w:rFonts w:ascii="Arial" w:hAnsi="Arial" w:cs="Arial"/>
          <w:b/>
          <w:sz w:val="20"/>
          <w:szCs w:val="22"/>
        </w:rPr>
      </w:pPr>
    </w:p>
    <w:p w14:paraId="158BC7C1" w14:textId="77777777" w:rsidR="00E34EC3" w:rsidRDefault="00E34EC3" w:rsidP="00BE2B25">
      <w:pPr>
        <w:jc w:val="right"/>
        <w:rPr>
          <w:rFonts w:ascii="Arial" w:hAnsi="Arial" w:cs="Arial"/>
          <w:b/>
          <w:sz w:val="20"/>
          <w:szCs w:val="22"/>
        </w:rPr>
      </w:pPr>
    </w:p>
    <w:p w14:paraId="2EF697F6" w14:textId="77777777" w:rsidR="00E34EC3" w:rsidRDefault="00E34EC3" w:rsidP="00BE2B25">
      <w:pPr>
        <w:jc w:val="right"/>
        <w:rPr>
          <w:rFonts w:ascii="Arial" w:hAnsi="Arial" w:cs="Arial"/>
          <w:b/>
          <w:sz w:val="20"/>
          <w:szCs w:val="22"/>
        </w:rPr>
      </w:pPr>
    </w:p>
    <w:p w14:paraId="45308505" w14:textId="77777777" w:rsidR="00E34EC3" w:rsidRDefault="00E34EC3" w:rsidP="00BE2B25">
      <w:pPr>
        <w:jc w:val="right"/>
        <w:rPr>
          <w:rFonts w:ascii="Arial" w:hAnsi="Arial" w:cs="Arial"/>
          <w:b/>
          <w:sz w:val="20"/>
          <w:szCs w:val="22"/>
        </w:rPr>
      </w:pPr>
    </w:p>
    <w:p w14:paraId="716BE3AF" w14:textId="77777777" w:rsidR="00E34EC3" w:rsidRDefault="00E34EC3" w:rsidP="00BE2B25">
      <w:pPr>
        <w:jc w:val="right"/>
        <w:rPr>
          <w:rFonts w:ascii="Arial" w:hAnsi="Arial" w:cs="Arial"/>
          <w:b/>
          <w:sz w:val="20"/>
          <w:szCs w:val="22"/>
        </w:rPr>
      </w:pPr>
    </w:p>
    <w:p w14:paraId="530AACBB" w14:textId="77777777" w:rsidR="00E34EC3" w:rsidRDefault="00E34EC3" w:rsidP="00BE2B25">
      <w:pPr>
        <w:jc w:val="right"/>
        <w:rPr>
          <w:rFonts w:ascii="Arial" w:hAnsi="Arial" w:cs="Arial"/>
          <w:b/>
          <w:sz w:val="20"/>
          <w:szCs w:val="22"/>
        </w:rPr>
      </w:pPr>
    </w:p>
    <w:p w14:paraId="5B915B06" w14:textId="77777777" w:rsidR="00E34EC3" w:rsidRDefault="00E34EC3" w:rsidP="00BE2B25">
      <w:pPr>
        <w:jc w:val="right"/>
        <w:rPr>
          <w:rFonts w:ascii="Arial" w:hAnsi="Arial" w:cs="Arial"/>
          <w:b/>
          <w:sz w:val="20"/>
          <w:szCs w:val="22"/>
        </w:rPr>
      </w:pPr>
    </w:p>
    <w:p w14:paraId="725DCDE4" w14:textId="77777777" w:rsidR="00E34EC3" w:rsidRDefault="00E34EC3" w:rsidP="00BE2B25">
      <w:pPr>
        <w:jc w:val="right"/>
        <w:rPr>
          <w:rFonts w:ascii="Arial" w:hAnsi="Arial" w:cs="Arial"/>
          <w:b/>
          <w:sz w:val="20"/>
          <w:szCs w:val="22"/>
        </w:rPr>
      </w:pPr>
    </w:p>
    <w:p w14:paraId="13B0A66E" w14:textId="77777777" w:rsidR="00E34EC3" w:rsidRDefault="00E34EC3" w:rsidP="00BE2B25">
      <w:pPr>
        <w:jc w:val="right"/>
        <w:rPr>
          <w:rFonts w:ascii="Arial" w:hAnsi="Arial" w:cs="Arial"/>
          <w:b/>
          <w:sz w:val="20"/>
          <w:szCs w:val="22"/>
        </w:rPr>
      </w:pPr>
    </w:p>
    <w:p w14:paraId="48287D7C" w14:textId="15F83DC3" w:rsidR="006731A9" w:rsidRPr="00700941" w:rsidRDefault="00E34EC3" w:rsidP="00BE2B25">
      <w:pPr>
        <w:jc w:val="right"/>
        <w:rPr>
          <w:rFonts w:ascii="Arial" w:hAnsi="Arial" w:cs="Arial"/>
          <w:sz w:val="20"/>
          <w:szCs w:val="22"/>
        </w:rPr>
      </w:pPr>
      <w:r>
        <w:rPr>
          <w:rFonts w:ascii="Arial" w:hAnsi="Arial" w:cs="Arial"/>
          <w:sz w:val="20"/>
          <w:szCs w:val="22"/>
        </w:rPr>
        <w:lastRenderedPageBreak/>
        <w:t>2</w:t>
      </w:r>
      <w:r w:rsidR="006731A9" w:rsidRPr="00700941">
        <w:rPr>
          <w:rFonts w:ascii="Arial" w:hAnsi="Arial" w:cs="Arial"/>
          <w:sz w:val="20"/>
          <w:szCs w:val="22"/>
        </w:rPr>
        <w:t>. számú melléklet</w:t>
      </w:r>
    </w:p>
    <w:p w14:paraId="5462E00D" w14:textId="77777777" w:rsidR="006731A9" w:rsidRPr="00700941" w:rsidRDefault="006731A9">
      <w:pPr>
        <w:pStyle w:val="Heading3"/>
        <w:tabs>
          <w:tab w:val="left" w:pos="0"/>
        </w:tabs>
        <w:rPr>
          <w:rFonts w:ascii="Arial" w:hAnsi="Arial" w:cs="Arial"/>
          <w:sz w:val="20"/>
          <w:szCs w:val="22"/>
          <w:lang w:val="hu-HU"/>
        </w:rPr>
      </w:pPr>
    </w:p>
    <w:p w14:paraId="703A430A" w14:textId="77777777" w:rsidR="006731A9" w:rsidRPr="00700941" w:rsidRDefault="006731A9">
      <w:pPr>
        <w:pStyle w:val="Heading3"/>
        <w:tabs>
          <w:tab w:val="left" w:pos="0"/>
        </w:tabs>
        <w:rPr>
          <w:rFonts w:ascii="Arial" w:hAnsi="Arial" w:cs="Arial"/>
          <w:sz w:val="20"/>
          <w:szCs w:val="22"/>
          <w:lang w:val="hu-HU"/>
        </w:rPr>
      </w:pPr>
      <w:r w:rsidRPr="00700941">
        <w:rPr>
          <w:rFonts w:ascii="Arial" w:hAnsi="Arial" w:cs="Arial"/>
          <w:sz w:val="20"/>
          <w:szCs w:val="22"/>
          <w:lang w:val="hu-HU"/>
        </w:rPr>
        <w:t>Információs adatlap</w:t>
      </w:r>
    </w:p>
    <w:p w14:paraId="062ABB31" w14:textId="77777777" w:rsidR="006731A9" w:rsidRPr="00700941" w:rsidRDefault="006731A9">
      <w:pPr>
        <w:widowControl w:val="0"/>
        <w:tabs>
          <w:tab w:val="left" w:pos="851"/>
          <w:tab w:val="left" w:pos="1134"/>
        </w:tabs>
        <w:ind w:right="-3"/>
        <w:jc w:val="both"/>
        <w:rPr>
          <w:rFonts w:ascii="Arial" w:hAnsi="Arial" w:cs="Arial"/>
          <w:sz w:val="20"/>
          <w:szCs w:val="22"/>
        </w:rPr>
      </w:pPr>
    </w:p>
    <w:p w14:paraId="305BF149" w14:textId="77777777" w:rsidR="006731A9" w:rsidRPr="00700941" w:rsidRDefault="009F04EA" w:rsidP="00BE067C">
      <w:pPr>
        <w:widowControl w:val="0"/>
        <w:tabs>
          <w:tab w:val="left" w:pos="851"/>
          <w:tab w:val="left" w:pos="1134"/>
        </w:tabs>
        <w:jc w:val="center"/>
        <w:rPr>
          <w:rFonts w:ascii="Arial" w:hAnsi="Arial" w:cs="Arial"/>
          <w:sz w:val="18"/>
          <w:szCs w:val="22"/>
        </w:rPr>
      </w:pPr>
      <w:r w:rsidRPr="00700941">
        <w:rPr>
          <w:rFonts w:ascii="Arial" w:hAnsi="Arial" w:cs="Arial"/>
          <w:sz w:val="18"/>
          <w:szCs w:val="24"/>
        </w:rPr>
        <w:t xml:space="preserve">A Nemzeti Földalapkezelő Szervezet által indított </w:t>
      </w:r>
      <w:r w:rsidRPr="00700941">
        <w:rPr>
          <w:rFonts w:ascii="Arial" w:hAnsi="Arial" w:cs="Arial"/>
          <w:i/>
          <w:sz w:val="18"/>
          <w:szCs w:val="24"/>
        </w:rPr>
        <w:t>„</w:t>
      </w:r>
      <w:r w:rsidR="00A32EE2" w:rsidRPr="00700941">
        <w:rPr>
          <w:rFonts w:ascii="Arial" w:hAnsi="Arial" w:cs="Arial"/>
          <w:i/>
          <w:sz w:val="18"/>
          <w:szCs w:val="24"/>
        </w:rPr>
        <w:t>Vállalkozási keretszerződés ingatlan értékbecslői feladatok ellátására.</w:t>
      </w:r>
      <w:r w:rsidRPr="00700941">
        <w:rPr>
          <w:rFonts w:ascii="Arial" w:hAnsi="Arial" w:cs="Arial"/>
          <w:i/>
          <w:sz w:val="18"/>
          <w:szCs w:val="24"/>
        </w:rPr>
        <w:t xml:space="preserve">” </w:t>
      </w:r>
      <w:r w:rsidRPr="00700941">
        <w:rPr>
          <w:rFonts w:ascii="Arial" w:hAnsi="Arial" w:cs="Arial"/>
          <w:sz w:val="18"/>
          <w:szCs w:val="24"/>
        </w:rPr>
        <w:t>tárgyú közbeszerzési eljárásban</w:t>
      </w:r>
    </w:p>
    <w:p w14:paraId="524456FC" w14:textId="77777777" w:rsidR="006731A9" w:rsidRPr="00700941" w:rsidRDefault="006731A9">
      <w:pPr>
        <w:tabs>
          <w:tab w:val="left" w:pos="632"/>
          <w:tab w:val="left" w:pos="4459"/>
        </w:tabs>
        <w:ind w:right="-3"/>
        <w:rPr>
          <w:rFonts w:ascii="Arial" w:hAnsi="Arial" w:cs="Arial"/>
          <w:sz w:val="20"/>
          <w:szCs w:val="22"/>
        </w:rPr>
      </w:pPr>
    </w:p>
    <w:tbl>
      <w:tblPr>
        <w:tblW w:w="0" w:type="auto"/>
        <w:jc w:val="center"/>
        <w:tblLayout w:type="fixed"/>
        <w:tblCellMar>
          <w:left w:w="70" w:type="dxa"/>
          <w:right w:w="70" w:type="dxa"/>
        </w:tblCellMar>
        <w:tblLook w:val="0000" w:firstRow="0" w:lastRow="0" w:firstColumn="0" w:lastColumn="0" w:noHBand="0" w:noVBand="0"/>
      </w:tblPr>
      <w:tblGrid>
        <w:gridCol w:w="4765"/>
        <w:gridCol w:w="4294"/>
      </w:tblGrid>
      <w:tr w:rsidR="006731A9" w:rsidRPr="00700941" w14:paraId="61A16FF6" w14:textId="77777777">
        <w:trPr>
          <w:cantSplit/>
          <w:trHeight w:val="666"/>
          <w:jc w:val="center"/>
        </w:trPr>
        <w:tc>
          <w:tcPr>
            <w:tcW w:w="9059" w:type="dxa"/>
            <w:gridSpan w:val="2"/>
            <w:tcBorders>
              <w:top w:val="single" w:sz="4" w:space="0" w:color="000000"/>
              <w:left w:val="single" w:sz="4" w:space="0" w:color="000000"/>
              <w:bottom w:val="double" w:sz="1" w:space="0" w:color="000000"/>
              <w:right w:val="single" w:sz="4" w:space="0" w:color="000000"/>
            </w:tcBorders>
            <w:shd w:val="clear" w:color="auto" w:fill="F2F2F2"/>
          </w:tcPr>
          <w:p w14:paraId="22C9D6BE" w14:textId="77777777" w:rsidR="006731A9" w:rsidRPr="00700941" w:rsidRDefault="006731A9">
            <w:pPr>
              <w:snapToGrid w:val="0"/>
              <w:jc w:val="center"/>
              <w:rPr>
                <w:rFonts w:ascii="Arial" w:hAnsi="Arial" w:cs="Arial"/>
                <w:sz w:val="20"/>
                <w:szCs w:val="22"/>
              </w:rPr>
            </w:pPr>
          </w:p>
          <w:p w14:paraId="343FFEA8" w14:textId="77777777" w:rsidR="006731A9" w:rsidRPr="00700941" w:rsidRDefault="006731A9">
            <w:pPr>
              <w:jc w:val="center"/>
              <w:rPr>
                <w:rFonts w:ascii="Arial" w:hAnsi="Arial" w:cs="Arial"/>
                <w:sz w:val="20"/>
                <w:szCs w:val="22"/>
              </w:rPr>
            </w:pPr>
            <w:r w:rsidRPr="00700941">
              <w:rPr>
                <w:rFonts w:ascii="Arial" w:hAnsi="Arial" w:cs="Arial"/>
                <w:sz w:val="20"/>
                <w:szCs w:val="22"/>
              </w:rPr>
              <w:t>AJÁNLATTEVŐ</w:t>
            </w:r>
            <w:r w:rsidR="00B928B3" w:rsidRPr="00700941">
              <w:rPr>
                <w:rStyle w:val="FootnoteReference"/>
                <w:rFonts w:ascii="Arial" w:hAnsi="Arial" w:cs="Arial"/>
                <w:sz w:val="20"/>
                <w:szCs w:val="22"/>
              </w:rPr>
              <w:footnoteReference w:id="1"/>
            </w:r>
          </w:p>
          <w:p w14:paraId="16193F63" w14:textId="77777777" w:rsidR="006731A9" w:rsidRPr="00700941" w:rsidRDefault="006731A9">
            <w:pPr>
              <w:jc w:val="center"/>
              <w:rPr>
                <w:rFonts w:ascii="Arial" w:hAnsi="Arial" w:cs="Arial"/>
                <w:sz w:val="20"/>
                <w:szCs w:val="22"/>
              </w:rPr>
            </w:pPr>
          </w:p>
        </w:tc>
      </w:tr>
      <w:tr w:rsidR="006731A9" w:rsidRPr="00700941" w14:paraId="5DE6D84B" w14:textId="77777777">
        <w:trPr>
          <w:jc w:val="center"/>
        </w:trPr>
        <w:tc>
          <w:tcPr>
            <w:tcW w:w="4765" w:type="dxa"/>
            <w:tcBorders>
              <w:left w:val="single" w:sz="4" w:space="0" w:color="000000"/>
              <w:bottom w:val="single" w:sz="4" w:space="0" w:color="000000"/>
            </w:tcBorders>
          </w:tcPr>
          <w:p w14:paraId="095116A6" w14:textId="77777777" w:rsidR="006731A9" w:rsidRPr="00700941" w:rsidRDefault="006731A9">
            <w:pPr>
              <w:snapToGrid w:val="0"/>
              <w:rPr>
                <w:rFonts w:ascii="Arial" w:hAnsi="Arial" w:cs="Arial"/>
                <w:sz w:val="20"/>
                <w:szCs w:val="22"/>
              </w:rPr>
            </w:pPr>
            <w:r w:rsidRPr="00700941">
              <w:rPr>
                <w:rFonts w:ascii="Arial" w:hAnsi="Arial" w:cs="Arial"/>
                <w:sz w:val="20"/>
                <w:szCs w:val="22"/>
              </w:rPr>
              <w:t>Neve:</w:t>
            </w:r>
          </w:p>
          <w:p w14:paraId="06DE8F76" w14:textId="77777777" w:rsidR="006731A9" w:rsidRPr="00700941" w:rsidRDefault="006731A9">
            <w:pPr>
              <w:rPr>
                <w:rFonts w:ascii="Arial" w:hAnsi="Arial" w:cs="Arial"/>
                <w:sz w:val="20"/>
                <w:szCs w:val="22"/>
              </w:rPr>
            </w:pPr>
          </w:p>
        </w:tc>
        <w:tc>
          <w:tcPr>
            <w:tcW w:w="4294" w:type="dxa"/>
            <w:tcBorders>
              <w:left w:val="single" w:sz="4" w:space="0" w:color="000000"/>
              <w:bottom w:val="single" w:sz="4" w:space="0" w:color="000000"/>
              <w:right w:val="single" w:sz="4" w:space="0" w:color="000000"/>
            </w:tcBorders>
          </w:tcPr>
          <w:p w14:paraId="23325B57" w14:textId="77777777" w:rsidR="006731A9" w:rsidRPr="00700941" w:rsidRDefault="006731A9">
            <w:pPr>
              <w:snapToGrid w:val="0"/>
              <w:rPr>
                <w:rFonts w:ascii="Arial" w:hAnsi="Arial" w:cs="Arial"/>
                <w:sz w:val="20"/>
                <w:szCs w:val="22"/>
              </w:rPr>
            </w:pPr>
          </w:p>
        </w:tc>
      </w:tr>
      <w:tr w:rsidR="006731A9" w:rsidRPr="00700941" w14:paraId="63667FFD" w14:textId="77777777">
        <w:trPr>
          <w:jc w:val="center"/>
        </w:trPr>
        <w:tc>
          <w:tcPr>
            <w:tcW w:w="4765" w:type="dxa"/>
            <w:tcBorders>
              <w:top w:val="single" w:sz="4" w:space="0" w:color="000000"/>
              <w:left w:val="single" w:sz="4" w:space="0" w:color="000000"/>
              <w:bottom w:val="single" w:sz="4" w:space="0" w:color="000000"/>
            </w:tcBorders>
          </w:tcPr>
          <w:p w14:paraId="7C049E38" w14:textId="77777777" w:rsidR="006731A9" w:rsidRPr="00700941" w:rsidRDefault="006731A9">
            <w:pPr>
              <w:snapToGrid w:val="0"/>
              <w:rPr>
                <w:rFonts w:ascii="Arial" w:hAnsi="Arial" w:cs="Arial"/>
                <w:sz w:val="20"/>
                <w:szCs w:val="22"/>
              </w:rPr>
            </w:pPr>
            <w:r w:rsidRPr="00700941">
              <w:rPr>
                <w:rFonts w:ascii="Arial" w:hAnsi="Arial" w:cs="Arial"/>
                <w:sz w:val="20"/>
                <w:szCs w:val="22"/>
              </w:rPr>
              <w:t>Székhelye:</w:t>
            </w:r>
          </w:p>
          <w:p w14:paraId="5836B68A" w14:textId="77777777" w:rsidR="006731A9" w:rsidRPr="00700941" w:rsidRDefault="006731A9">
            <w:pPr>
              <w:rPr>
                <w:rFonts w:ascii="Arial" w:hAnsi="Arial" w:cs="Arial"/>
                <w:sz w:val="20"/>
                <w:szCs w:val="22"/>
              </w:rPr>
            </w:pPr>
          </w:p>
        </w:tc>
        <w:tc>
          <w:tcPr>
            <w:tcW w:w="4294" w:type="dxa"/>
            <w:tcBorders>
              <w:top w:val="single" w:sz="4" w:space="0" w:color="000000"/>
              <w:left w:val="single" w:sz="4" w:space="0" w:color="000000"/>
              <w:bottom w:val="single" w:sz="4" w:space="0" w:color="000000"/>
              <w:right w:val="single" w:sz="4" w:space="0" w:color="000000"/>
            </w:tcBorders>
          </w:tcPr>
          <w:p w14:paraId="4605B110" w14:textId="77777777" w:rsidR="006731A9" w:rsidRPr="00700941" w:rsidRDefault="006731A9">
            <w:pPr>
              <w:snapToGrid w:val="0"/>
              <w:rPr>
                <w:rFonts w:ascii="Arial" w:hAnsi="Arial" w:cs="Arial"/>
                <w:sz w:val="20"/>
                <w:szCs w:val="22"/>
              </w:rPr>
            </w:pPr>
          </w:p>
        </w:tc>
      </w:tr>
      <w:tr w:rsidR="00634AE6" w:rsidRPr="00700941" w14:paraId="257A5CC1" w14:textId="77777777">
        <w:trPr>
          <w:trHeight w:val="300"/>
          <w:jc w:val="center"/>
        </w:trPr>
        <w:tc>
          <w:tcPr>
            <w:tcW w:w="4765" w:type="dxa"/>
            <w:tcBorders>
              <w:top w:val="single" w:sz="4" w:space="0" w:color="000000"/>
              <w:left w:val="single" w:sz="4" w:space="0" w:color="000000"/>
              <w:bottom w:val="single" w:sz="4" w:space="0" w:color="000000"/>
            </w:tcBorders>
          </w:tcPr>
          <w:p w14:paraId="63C13802" w14:textId="62450D76" w:rsidR="00634AE6" w:rsidRPr="00700941" w:rsidRDefault="00634AE6">
            <w:pPr>
              <w:snapToGrid w:val="0"/>
              <w:rPr>
                <w:rFonts w:ascii="Arial" w:hAnsi="Arial" w:cs="Arial"/>
                <w:sz w:val="20"/>
                <w:szCs w:val="22"/>
              </w:rPr>
            </w:pPr>
            <w:r>
              <w:rPr>
                <w:rFonts w:ascii="Arial" w:hAnsi="Arial" w:cs="Arial"/>
                <w:sz w:val="20"/>
                <w:szCs w:val="22"/>
              </w:rPr>
              <w:t>Cégjegyzékszáma:</w:t>
            </w:r>
          </w:p>
        </w:tc>
        <w:tc>
          <w:tcPr>
            <w:tcW w:w="4294" w:type="dxa"/>
            <w:tcBorders>
              <w:top w:val="single" w:sz="4" w:space="0" w:color="000000"/>
              <w:left w:val="single" w:sz="4" w:space="0" w:color="000000"/>
              <w:bottom w:val="single" w:sz="4" w:space="0" w:color="000000"/>
              <w:right w:val="single" w:sz="4" w:space="0" w:color="000000"/>
            </w:tcBorders>
          </w:tcPr>
          <w:p w14:paraId="068E8B15" w14:textId="77777777" w:rsidR="00634AE6" w:rsidRPr="00700941" w:rsidRDefault="00634AE6">
            <w:pPr>
              <w:snapToGrid w:val="0"/>
              <w:rPr>
                <w:rFonts w:ascii="Arial" w:hAnsi="Arial" w:cs="Arial"/>
                <w:sz w:val="20"/>
                <w:szCs w:val="22"/>
              </w:rPr>
            </w:pPr>
          </w:p>
        </w:tc>
      </w:tr>
      <w:tr w:rsidR="00634AE6" w:rsidRPr="00700941" w14:paraId="55691C75" w14:textId="77777777">
        <w:trPr>
          <w:trHeight w:val="300"/>
          <w:jc w:val="center"/>
        </w:trPr>
        <w:tc>
          <w:tcPr>
            <w:tcW w:w="4765" w:type="dxa"/>
            <w:tcBorders>
              <w:top w:val="single" w:sz="4" w:space="0" w:color="000000"/>
              <w:left w:val="single" w:sz="4" w:space="0" w:color="000000"/>
              <w:bottom w:val="single" w:sz="4" w:space="0" w:color="000000"/>
            </w:tcBorders>
          </w:tcPr>
          <w:p w14:paraId="267D429F" w14:textId="3C759DDB" w:rsidR="00634AE6" w:rsidRPr="00700941" w:rsidRDefault="00634AE6">
            <w:pPr>
              <w:snapToGrid w:val="0"/>
              <w:rPr>
                <w:rFonts w:ascii="Arial" w:hAnsi="Arial" w:cs="Arial"/>
                <w:sz w:val="20"/>
                <w:szCs w:val="22"/>
              </w:rPr>
            </w:pPr>
            <w:r>
              <w:rPr>
                <w:rFonts w:ascii="Arial" w:hAnsi="Arial" w:cs="Arial"/>
                <w:sz w:val="20"/>
                <w:szCs w:val="22"/>
              </w:rPr>
              <w:t>Adószáma:</w:t>
            </w:r>
          </w:p>
        </w:tc>
        <w:tc>
          <w:tcPr>
            <w:tcW w:w="4294" w:type="dxa"/>
            <w:tcBorders>
              <w:top w:val="single" w:sz="4" w:space="0" w:color="000000"/>
              <w:left w:val="single" w:sz="4" w:space="0" w:color="000000"/>
              <w:bottom w:val="single" w:sz="4" w:space="0" w:color="000000"/>
              <w:right w:val="single" w:sz="4" w:space="0" w:color="000000"/>
            </w:tcBorders>
          </w:tcPr>
          <w:p w14:paraId="2E718E34" w14:textId="77777777" w:rsidR="00634AE6" w:rsidRPr="00700941" w:rsidRDefault="00634AE6">
            <w:pPr>
              <w:snapToGrid w:val="0"/>
              <w:rPr>
                <w:rFonts w:ascii="Arial" w:hAnsi="Arial" w:cs="Arial"/>
                <w:sz w:val="20"/>
                <w:szCs w:val="22"/>
              </w:rPr>
            </w:pPr>
          </w:p>
        </w:tc>
      </w:tr>
      <w:tr w:rsidR="006731A9" w:rsidRPr="00700941" w14:paraId="79548097" w14:textId="77777777">
        <w:trPr>
          <w:trHeight w:val="300"/>
          <w:jc w:val="center"/>
        </w:trPr>
        <w:tc>
          <w:tcPr>
            <w:tcW w:w="4765" w:type="dxa"/>
            <w:tcBorders>
              <w:top w:val="single" w:sz="4" w:space="0" w:color="000000"/>
              <w:left w:val="single" w:sz="4" w:space="0" w:color="000000"/>
              <w:bottom w:val="single" w:sz="4" w:space="0" w:color="000000"/>
            </w:tcBorders>
          </w:tcPr>
          <w:p w14:paraId="6E48EA32" w14:textId="77777777" w:rsidR="006731A9" w:rsidRPr="00700941" w:rsidRDefault="006731A9">
            <w:pPr>
              <w:snapToGrid w:val="0"/>
              <w:rPr>
                <w:rFonts w:ascii="Arial" w:hAnsi="Arial" w:cs="Arial"/>
                <w:sz w:val="20"/>
                <w:szCs w:val="22"/>
              </w:rPr>
            </w:pPr>
            <w:r w:rsidRPr="00700941">
              <w:rPr>
                <w:rFonts w:ascii="Arial" w:hAnsi="Arial" w:cs="Arial"/>
                <w:sz w:val="20"/>
                <w:szCs w:val="22"/>
              </w:rPr>
              <w:t>Telefonszáma:</w:t>
            </w:r>
          </w:p>
        </w:tc>
        <w:tc>
          <w:tcPr>
            <w:tcW w:w="4294" w:type="dxa"/>
            <w:tcBorders>
              <w:top w:val="single" w:sz="4" w:space="0" w:color="000000"/>
              <w:left w:val="single" w:sz="4" w:space="0" w:color="000000"/>
              <w:bottom w:val="single" w:sz="4" w:space="0" w:color="000000"/>
              <w:right w:val="single" w:sz="4" w:space="0" w:color="000000"/>
            </w:tcBorders>
          </w:tcPr>
          <w:p w14:paraId="7E4D5F78" w14:textId="77777777" w:rsidR="006731A9" w:rsidRPr="00700941" w:rsidRDefault="006731A9">
            <w:pPr>
              <w:snapToGrid w:val="0"/>
              <w:rPr>
                <w:rFonts w:ascii="Arial" w:hAnsi="Arial" w:cs="Arial"/>
                <w:sz w:val="20"/>
                <w:szCs w:val="22"/>
              </w:rPr>
            </w:pPr>
          </w:p>
        </w:tc>
      </w:tr>
      <w:tr w:rsidR="006731A9" w:rsidRPr="00700941" w14:paraId="0777E437" w14:textId="77777777">
        <w:trPr>
          <w:trHeight w:val="300"/>
          <w:jc w:val="center"/>
        </w:trPr>
        <w:tc>
          <w:tcPr>
            <w:tcW w:w="4765" w:type="dxa"/>
            <w:tcBorders>
              <w:top w:val="single" w:sz="4" w:space="0" w:color="000000"/>
              <w:left w:val="single" w:sz="4" w:space="0" w:color="000000"/>
              <w:bottom w:val="single" w:sz="4" w:space="0" w:color="000000"/>
            </w:tcBorders>
          </w:tcPr>
          <w:p w14:paraId="39D626C1" w14:textId="77777777" w:rsidR="006731A9" w:rsidRPr="00700941" w:rsidRDefault="006731A9">
            <w:pPr>
              <w:snapToGrid w:val="0"/>
              <w:rPr>
                <w:rFonts w:ascii="Arial" w:hAnsi="Arial" w:cs="Arial"/>
                <w:sz w:val="20"/>
                <w:szCs w:val="22"/>
              </w:rPr>
            </w:pPr>
            <w:r w:rsidRPr="00700941">
              <w:rPr>
                <w:rFonts w:ascii="Arial" w:hAnsi="Arial" w:cs="Arial"/>
                <w:sz w:val="20"/>
                <w:szCs w:val="22"/>
              </w:rPr>
              <w:t>Fax-száma:</w:t>
            </w:r>
          </w:p>
        </w:tc>
        <w:tc>
          <w:tcPr>
            <w:tcW w:w="4294" w:type="dxa"/>
            <w:tcBorders>
              <w:top w:val="single" w:sz="4" w:space="0" w:color="000000"/>
              <w:left w:val="single" w:sz="4" w:space="0" w:color="000000"/>
              <w:bottom w:val="single" w:sz="4" w:space="0" w:color="000000"/>
              <w:right w:val="single" w:sz="4" w:space="0" w:color="000000"/>
            </w:tcBorders>
          </w:tcPr>
          <w:p w14:paraId="6799845D" w14:textId="77777777" w:rsidR="006731A9" w:rsidRPr="00700941" w:rsidRDefault="006731A9">
            <w:pPr>
              <w:snapToGrid w:val="0"/>
              <w:rPr>
                <w:rFonts w:ascii="Arial" w:hAnsi="Arial" w:cs="Arial"/>
                <w:sz w:val="20"/>
                <w:szCs w:val="22"/>
              </w:rPr>
            </w:pPr>
          </w:p>
        </w:tc>
      </w:tr>
      <w:tr w:rsidR="006731A9" w:rsidRPr="00700941" w14:paraId="750E4826" w14:textId="77777777">
        <w:trPr>
          <w:trHeight w:val="300"/>
          <w:jc w:val="center"/>
        </w:trPr>
        <w:tc>
          <w:tcPr>
            <w:tcW w:w="4765" w:type="dxa"/>
            <w:tcBorders>
              <w:top w:val="single" w:sz="4" w:space="0" w:color="000000"/>
              <w:left w:val="single" w:sz="4" w:space="0" w:color="000000"/>
              <w:bottom w:val="single" w:sz="4" w:space="0" w:color="000000"/>
            </w:tcBorders>
          </w:tcPr>
          <w:p w14:paraId="1D7AD232" w14:textId="77777777" w:rsidR="006731A9" w:rsidRPr="00700941" w:rsidRDefault="006731A9">
            <w:pPr>
              <w:snapToGrid w:val="0"/>
              <w:rPr>
                <w:rFonts w:ascii="Arial" w:hAnsi="Arial" w:cs="Arial"/>
                <w:sz w:val="20"/>
                <w:szCs w:val="22"/>
              </w:rPr>
            </w:pPr>
            <w:r w:rsidRPr="00700941">
              <w:rPr>
                <w:rFonts w:ascii="Arial" w:hAnsi="Arial" w:cs="Arial"/>
                <w:sz w:val="20"/>
                <w:szCs w:val="22"/>
              </w:rPr>
              <w:t>E-mail:</w:t>
            </w:r>
          </w:p>
        </w:tc>
        <w:tc>
          <w:tcPr>
            <w:tcW w:w="4294" w:type="dxa"/>
            <w:tcBorders>
              <w:top w:val="single" w:sz="4" w:space="0" w:color="000000"/>
              <w:left w:val="single" w:sz="4" w:space="0" w:color="000000"/>
              <w:bottom w:val="single" w:sz="4" w:space="0" w:color="000000"/>
              <w:right w:val="single" w:sz="4" w:space="0" w:color="000000"/>
            </w:tcBorders>
          </w:tcPr>
          <w:p w14:paraId="0BDE9532" w14:textId="77777777" w:rsidR="006731A9" w:rsidRPr="00700941" w:rsidRDefault="006731A9">
            <w:pPr>
              <w:snapToGrid w:val="0"/>
              <w:rPr>
                <w:rFonts w:ascii="Arial" w:hAnsi="Arial" w:cs="Arial"/>
                <w:sz w:val="20"/>
                <w:szCs w:val="22"/>
              </w:rPr>
            </w:pPr>
          </w:p>
        </w:tc>
      </w:tr>
      <w:tr w:rsidR="006731A9" w:rsidRPr="00700941" w14:paraId="5C29D20C" w14:textId="77777777">
        <w:trPr>
          <w:jc w:val="center"/>
        </w:trPr>
        <w:tc>
          <w:tcPr>
            <w:tcW w:w="4765" w:type="dxa"/>
            <w:tcBorders>
              <w:top w:val="single" w:sz="4" w:space="0" w:color="000000"/>
              <w:left w:val="single" w:sz="4" w:space="0" w:color="000000"/>
              <w:bottom w:val="single" w:sz="4" w:space="0" w:color="000000"/>
            </w:tcBorders>
          </w:tcPr>
          <w:p w14:paraId="3FF2C15B" w14:textId="77777777" w:rsidR="006731A9" w:rsidRPr="00700941" w:rsidRDefault="006731A9">
            <w:pPr>
              <w:snapToGrid w:val="0"/>
              <w:rPr>
                <w:rFonts w:ascii="Arial" w:hAnsi="Arial" w:cs="Arial"/>
                <w:sz w:val="20"/>
                <w:szCs w:val="22"/>
              </w:rPr>
            </w:pPr>
            <w:r w:rsidRPr="00700941">
              <w:rPr>
                <w:rFonts w:ascii="Arial" w:hAnsi="Arial" w:cs="Arial"/>
                <w:sz w:val="20"/>
                <w:szCs w:val="22"/>
              </w:rPr>
              <w:t>Kapcsolattartásra kijelölt személy:</w:t>
            </w:r>
          </w:p>
          <w:p w14:paraId="5EF09B18" w14:textId="77777777" w:rsidR="006731A9" w:rsidRPr="00700941" w:rsidRDefault="006731A9">
            <w:pPr>
              <w:ind w:left="993"/>
              <w:rPr>
                <w:rFonts w:ascii="Arial" w:hAnsi="Arial" w:cs="Arial"/>
                <w:sz w:val="20"/>
                <w:szCs w:val="22"/>
              </w:rPr>
            </w:pPr>
            <w:r w:rsidRPr="00700941">
              <w:rPr>
                <w:rFonts w:ascii="Arial" w:hAnsi="Arial" w:cs="Arial"/>
                <w:sz w:val="20"/>
                <w:szCs w:val="22"/>
              </w:rPr>
              <w:t>Neve:</w:t>
            </w:r>
          </w:p>
          <w:p w14:paraId="4F7ADC28" w14:textId="77777777" w:rsidR="006731A9" w:rsidRPr="00700941" w:rsidRDefault="006731A9">
            <w:pPr>
              <w:ind w:left="993"/>
              <w:rPr>
                <w:rFonts w:ascii="Arial" w:hAnsi="Arial" w:cs="Arial"/>
                <w:sz w:val="20"/>
                <w:szCs w:val="22"/>
              </w:rPr>
            </w:pPr>
            <w:r w:rsidRPr="00700941">
              <w:rPr>
                <w:rFonts w:ascii="Arial" w:hAnsi="Arial" w:cs="Arial"/>
                <w:sz w:val="20"/>
                <w:szCs w:val="22"/>
              </w:rPr>
              <w:t>Címe:</w:t>
            </w:r>
          </w:p>
          <w:p w14:paraId="375CCEB6" w14:textId="77777777" w:rsidR="006731A9" w:rsidRPr="00700941" w:rsidRDefault="006731A9">
            <w:pPr>
              <w:ind w:left="993"/>
              <w:rPr>
                <w:rFonts w:ascii="Arial" w:hAnsi="Arial" w:cs="Arial"/>
                <w:sz w:val="20"/>
                <w:szCs w:val="22"/>
              </w:rPr>
            </w:pPr>
            <w:r w:rsidRPr="00700941">
              <w:rPr>
                <w:rFonts w:ascii="Arial" w:hAnsi="Arial" w:cs="Arial"/>
                <w:sz w:val="20"/>
                <w:szCs w:val="22"/>
              </w:rPr>
              <w:t>Telefonszáma:</w:t>
            </w:r>
          </w:p>
          <w:p w14:paraId="7E72F055" w14:textId="77777777" w:rsidR="006731A9" w:rsidRPr="00700941" w:rsidRDefault="006731A9">
            <w:pPr>
              <w:ind w:left="993"/>
              <w:rPr>
                <w:rFonts w:ascii="Arial" w:hAnsi="Arial" w:cs="Arial"/>
                <w:sz w:val="20"/>
                <w:szCs w:val="22"/>
              </w:rPr>
            </w:pPr>
            <w:r w:rsidRPr="00700941">
              <w:rPr>
                <w:rFonts w:ascii="Arial" w:hAnsi="Arial" w:cs="Arial"/>
                <w:sz w:val="20"/>
                <w:szCs w:val="22"/>
              </w:rPr>
              <w:t>Fax-száma:</w:t>
            </w:r>
          </w:p>
          <w:p w14:paraId="1A7AF361" w14:textId="77777777" w:rsidR="006731A9" w:rsidRPr="00700941" w:rsidRDefault="006731A9">
            <w:pPr>
              <w:ind w:left="993"/>
              <w:rPr>
                <w:rFonts w:ascii="Arial" w:hAnsi="Arial" w:cs="Arial"/>
                <w:sz w:val="20"/>
                <w:szCs w:val="22"/>
              </w:rPr>
            </w:pPr>
            <w:r w:rsidRPr="00700941">
              <w:rPr>
                <w:rFonts w:ascii="Arial" w:hAnsi="Arial" w:cs="Arial"/>
                <w:sz w:val="20"/>
                <w:szCs w:val="22"/>
              </w:rPr>
              <w:t>E-mail:</w:t>
            </w:r>
          </w:p>
        </w:tc>
        <w:tc>
          <w:tcPr>
            <w:tcW w:w="4294" w:type="dxa"/>
            <w:tcBorders>
              <w:top w:val="single" w:sz="4" w:space="0" w:color="000000"/>
              <w:left w:val="single" w:sz="4" w:space="0" w:color="000000"/>
              <w:bottom w:val="single" w:sz="4" w:space="0" w:color="000000"/>
              <w:right w:val="single" w:sz="4" w:space="0" w:color="000000"/>
            </w:tcBorders>
          </w:tcPr>
          <w:p w14:paraId="79D78582" w14:textId="77777777" w:rsidR="006731A9" w:rsidRPr="00700941" w:rsidRDefault="006731A9">
            <w:pPr>
              <w:snapToGrid w:val="0"/>
              <w:rPr>
                <w:rFonts w:ascii="Arial" w:hAnsi="Arial" w:cs="Arial"/>
                <w:sz w:val="20"/>
                <w:szCs w:val="22"/>
              </w:rPr>
            </w:pPr>
          </w:p>
        </w:tc>
      </w:tr>
    </w:tbl>
    <w:p w14:paraId="4B6C0015" w14:textId="77777777" w:rsidR="006731A9" w:rsidRPr="00700941" w:rsidRDefault="006731A9">
      <w:pPr>
        <w:ind w:right="-2"/>
        <w:rPr>
          <w:rFonts w:ascii="Arial" w:hAnsi="Arial" w:cs="Arial"/>
          <w:sz w:val="20"/>
          <w:szCs w:val="22"/>
        </w:rPr>
      </w:pPr>
    </w:p>
    <w:p w14:paraId="094C0AC9" w14:textId="77777777" w:rsidR="006731A9" w:rsidRPr="00700941" w:rsidRDefault="006731A9">
      <w:pPr>
        <w:ind w:right="-2"/>
        <w:rPr>
          <w:rFonts w:ascii="Arial" w:hAnsi="Arial" w:cs="Arial"/>
          <w:sz w:val="20"/>
          <w:szCs w:val="22"/>
        </w:rPr>
      </w:pPr>
    </w:p>
    <w:p w14:paraId="45467CBD" w14:textId="77777777" w:rsidR="006731A9" w:rsidRPr="00700941" w:rsidRDefault="006731A9">
      <w:pPr>
        <w:ind w:right="-2"/>
        <w:rPr>
          <w:rFonts w:ascii="Arial" w:hAnsi="Arial" w:cs="Arial"/>
          <w:sz w:val="20"/>
          <w:szCs w:val="22"/>
        </w:rPr>
      </w:pPr>
    </w:p>
    <w:p w14:paraId="3C2C2F95" w14:textId="77777777" w:rsidR="006731A9" w:rsidRPr="00700941" w:rsidRDefault="006731A9">
      <w:pPr>
        <w:ind w:right="-2"/>
        <w:rPr>
          <w:rFonts w:ascii="Arial" w:hAnsi="Arial" w:cs="Arial"/>
          <w:sz w:val="20"/>
          <w:szCs w:val="22"/>
        </w:rPr>
      </w:pPr>
    </w:p>
    <w:p w14:paraId="062A4791" w14:textId="77777777" w:rsidR="006731A9" w:rsidRPr="00700941" w:rsidRDefault="006731A9">
      <w:pPr>
        <w:ind w:right="-2"/>
        <w:rPr>
          <w:rFonts w:ascii="Arial" w:hAnsi="Arial" w:cs="Arial"/>
          <w:sz w:val="20"/>
          <w:szCs w:val="22"/>
        </w:rPr>
      </w:pPr>
    </w:p>
    <w:p w14:paraId="1F083063" w14:textId="77777777" w:rsidR="006731A9" w:rsidRPr="00700941" w:rsidRDefault="006731A9">
      <w:pPr>
        <w:ind w:right="-2"/>
        <w:rPr>
          <w:rFonts w:ascii="Arial" w:hAnsi="Arial" w:cs="Arial"/>
          <w:sz w:val="20"/>
          <w:szCs w:val="22"/>
        </w:rPr>
      </w:pPr>
    </w:p>
    <w:p w14:paraId="18350DF9" w14:textId="77777777" w:rsidR="006731A9" w:rsidRPr="00700941" w:rsidRDefault="006731A9">
      <w:pPr>
        <w:ind w:right="-2"/>
        <w:rPr>
          <w:rFonts w:ascii="Arial" w:hAnsi="Arial" w:cs="Arial"/>
          <w:sz w:val="20"/>
          <w:szCs w:val="22"/>
        </w:rPr>
      </w:pPr>
    </w:p>
    <w:p w14:paraId="4665D24A" w14:textId="77777777" w:rsidR="006731A9" w:rsidRPr="00700941" w:rsidRDefault="006731A9">
      <w:pPr>
        <w:jc w:val="both"/>
        <w:rPr>
          <w:rFonts w:ascii="Arial" w:hAnsi="Arial" w:cs="Arial"/>
          <w:sz w:val="20"/>
          <w:szCs w:val="22"/>
        </w:rPr>
      </w:pPr>
      <w:r w:rsidRPr="00700941">
        <w:rPr>
          <w:rFonts w:ascii="Arial" w:hAnsi="Arial" w:cs="Arial"/>
          <w:sz w:val="20"/>
          <w:szCs w:val="22"/>
        </w:rPr>
        <w:t>………………………., 20</w:t>
      </w:r>
      <w:r w:rsidR="00017A79" w:rsidRPr="00700941">
        <w:rPr>
          <w:rFonts w:ascii="Arial" w:hAnsi="Arial" w:cs="Arial"/>
          <w:sz w:val="20"/>
          <w:szCs w:val="22"/>
        </w:rPr>
        <w:t>1</w:t>
      </w:r>
      <w:r w:rsidR="0065359E" w:rsidRPr="00700941">
        <w:rPr>
          <w:rFonts w:ascii="Arial" w:hAnsi="Arial" w:cs="Arial"/>
          <w:sz w:val="20"/>
          <w:szCs w:val="22"/>
        </w:rPr>
        <w:t>6</w:t>
      </w:r>
      <w:r w:rsidR="00017A79" w:rsidRPr="00700941">
        <w:rPr>
          <w:rFonts w:ascii="Arial" w:hAnsi="Arial" w:cs="Arial"/>
          <w:sz w:val="20"/>
          <w:szCs w:val="22"/>
        </w:rPr>
        <w:t>.</w:t>
      </w:r>
      <w:r w:rsidRPr="00700941">
        <w:rPr>
          <w:rFonts w:ascii="Arial" w:hAnsi="Arial" w:cs="Arial"/>
          <w:sz w:val="20"/>
          <w:szCs w:val="22"/>
        </w:rPr>
        <w:t xml:space="preserve"> …………………….hó…….nap</w:t>
      </w:r>
    </w:p>
    <w:p w14:paraId="4B4129A3" w14:textId="77777777" w:rsidR="006731A9" w:rsidRPr="00700941" w:rsidRDefault="006731A9">
      <w:pPr>
        <w:jc w:val="both"/>
        <w:rPr>
          <w:rFonts w:ascii="Arial" w:hAnsi="Arial" w:cs="Arial"/>
          <w:sz w:val="20"/>
          <w:szCs w:val="22"/>
        </w:rPr>
      </w:pPr>
    </w:p>
    <w:p w14:paraId="1DE73A5E" w14:textId="77777777" w:rsidR="006731A9" w:rsidRPr="00700941" w:rsidRDefault="006731A9">
      <w:pPr>
        <w:jc w:val="both"/>
        <w:rPr>
          <w:rFonts w:ascii="Arial" w:hAnsi="Arial" w:cs="Arial"/>
          <w:sz w:val="20"/>
          <w:szCs w:val="22"/>
        </w:rPr>
      </w:pPr>
    </w:p>
    <w:p w14:paraId="4AB6EE0E" w14:textId="77777777" w:rsidR="006731A9" w:rsidRPr="00700941" w:rsidRDefault="006731A9">
      <w:pPr>
        <w:jc w:val="both"/>
        <w:rPr>
          <w:rFonts w:ascii="Arial" w:hAnsi="Arial" w:cs="Arial"/>
          <w:sz w:val="20"/>
          <w:szCs w:val="22"/>
        </w:rPr>
      </w:pPr>
    </w:p>
    <w:tbl>
      <w:tblPr>
        <w:tblW w:w="0" w:type="auto"/>
        <w:tblLayout w:type="fixed"/>
        <w:tblCellMar>
          <w:left w:w="70" w:type="dxa"/>
          <w:right w:w="70" w:type="dxa"/>
        </w:tblCellMar>
        <w:tblLook w:val="0000" w:firstRow="0" w:lastRow="0" w:firstColumn="0" w:lastColumn="0" w:noHBand="0" w:noVBand="0"/>
      </w:tblPr>
      <w:tblGrid>
        <w:gridCol w:w="4750"/>
        <w:gridCol w:w="4462"/>
      </w:tblGrid>
      <w:tr w:rsidR="006731A9" w:rsidRPr="00700941" w14:paraId="5489F13F" w14:textId="77777777">
        <w:tc>
          <w:tcPr>
            <w:tcW w:w="4750" w:type="dxa"/>
          </w:tcPr>
          <w:p w14:paraId="66D77AFB" w14:textId="77777777" w:rsidR="006731A9" w:rsidRPr="00700941" w:rsidRDefault="006731A9">
            <w:pPr>
              <w:tabs>
                <w:tab w:val="center" w:pos="5130"/>
              </w:tabs>
              <w:snapToGrid w:val="0"/>
              <w:rPr>
                <w:rFonts w:ascii="Arial" w:hAnsi="Arial" w:cs="Arial"/>
                <w:sz w:val="20"/>
                <w:szCs w:val="22"/>
              </w:rPr>
            </w:pPr>
          </w:p>
        </w:tc>
        <w:tc>
          <w:tcPr>
            <w:tcW w:w="4462" w:type="dxa"/>
          </w:tcPr>
          <w:p w14:paraId="7395DE99" w14:textId="77777777" w:rsidR="006731A9" w:rsidRPr="00700941" w:rsidRDefault="006731A9">
            <w:pPr>
              <w:tabs>
                <w:tab w:val="center" w:pos="5130"/>
              </w:tabs>
              <w:snapToGrid w:val="0"/>
              <w:jc w:val="center"/>
              <w:rPr>
                <w:rFonts w:ascii="Arial" w:hAnsi="Arial" w:cs="Arial"/>
                <w:sz w:val="20"/>
                <w:szCs w:val="22"/>
              </w:rPr>
            </w:pPr>
            <w:r w:rsidRPr="00700941">
              <w:rPr>
                <w:rFonts w:ascii="Arial" w:hAnsi="Arial" w:cs="Arial"/>
                <w:sz w:val="20"/>
                <w:szCs w:val="22"/>
              </w:rPr>
              <w:t>………………………………………….</w:t>
            </w:r>
          </w:p>
          <w:p w14:paraId="5789979B" w14:textId="77777777" w:rsidR="006731A9" w:rsidRPr="00700941" w:rsidRDefault="006731A9">
            <w:pPr>
              <w:tabs>
                <w:tab w:val="center" w:pos="5130"/>
              </w:tabs>
              <w:jc w:val="center"/>
              <w:rPr>
                <w:rFonts w:ascii="Arial" w:hAnsi="Arial" w:cs="Arial"/>
                <w:sz w:val="20"/>
                <w:szCs w:val="22"/>
              </w:rPr>
            </w:pPr>
            <w:r w:rsidRPr="00700941">
              <w:rPr>
                <w:rFonts w:ascii="Arial" w:hAnsi="Arial" w:cs="Arial"/>
                <w:sz w:val="20"/>
                <w:szCs w:val="22"/>
              </w:rPr>
              <w:t>Ajánlattevő cégszerű aláírása</w:t>
            </w:r>
          </w:p>
        </w:tc>
      </w:tr>
    </w:tbl>
    <w:p w14:paraId="4AF8D2DB" w14:textId="77777777" w:rsidR="006731A9" w:rsidRPr="00700941" w:rsidRDefault="006731A9">
      <w:pPr>
        <w:widowControl w:val="0"/>
        <w:ind w:left="720" w:right="-1134" w:hanging="720"/>
        <w:rPr>
          <w:rFonts w:ascii="Arial" w:hAnsi="Arial" w:cs="Arial"/>
          <w:sz w:val="20"/>
          <w:szCs w:val="22"/>
        </w:rPr>
      </w:pPr>
    </w:p>
    <w:p w14:paraId="46BDF4A6" w14:textId="77777777" w:rsidR="006731A9" w:rsidRPr="00700941" w:rsidRDefault="006731A9">
      <w:pPr>
        <w:widowControl w:val="0"/>
        <w:ind w:left="720" w:right="-1134" w:hanging="720"/>
        <w:rPr>
          <w:rFonts w:ascii="Arial" w:hAnsi="Arial" w:cs="Arial"/>
          <w:sz w:val="20"/>
          <w:szCs w:val="22"/>
        </w:rPr>
      </w:pPr>
    </w:p>
    <w:p w14:paraId="005F5D06" w14:textId="77777777" w:rsidR="006731A9" w:rsidRPr="00700941" w:rsidRDefault="006731A9">
      <w:pPr>
        <w:rPr>
          <w:rFonts w:ascii="Arial" w:hAnsi="Arial" w:cs="Arial"/>
          <w:sz w:val="20"/>
          <w:szCs w:val="22"/>
          <w:vertAlign w:val="superscript"/>
        </w:rPr>
      </w:pPr>
    </w:p>
    <w:p w14:paraId="6580650D" w14:textId="77777777" w:rsidR="00B76990" w:rsidRPr="00700941" w:rsidRDefault="00B76990">
      <w:pPr>
        <w:rPr>
          <w:rFonts w:ascii="Arial" w:hAnsi="Arial" w:cs="Arial"/>
          <w:sz w:val="20"/>
          <w:szCs w:val="22"/>
          <w:vertAlign w:val="superscript"/>
        </w:rPr>
      </w:pPr>
    </w:p>
    <w:p w14:paraId="09B19492" w14:textId="77777777" w:rsidR="00B76990" w:rsidRPr="00700941" w:rsidRDefault="00B76990">
      <w:pPr>
        <w:rPr>
          <w:rFonts w:ascii="Arial" w:hAnsi="Arial" w:cs="Arial"/>
          <w:sz w:val="20"/>
          <w:szCs w:val="22"/>
          <w:vertAlign w:val="superscript"/>
        </w:rPr>
      </w:pPr>
    </w:p>
    <w:p w14:paraId="7C9D55AA" w14:textId="77777777" w:rsidR="00B76990" w:rsidRPr="00700941" w:rsidRDefault="007C2A7D">
      <w:pPr>
        <w:rPr>
          <w:rFonts w:ascii="Arial" w:hAnsi="Arial" w:cs="Arial"/>
          <w:sz w:val="20"/>
          <w:szCs w:val="22"/>
          <w:vertAlign w:val="superscript"/>
        </w:rPr>
      </w:pPr>
      <w:r w:rsidRPr="00700941">
        <w:rPr>
          <w:rFonts w:ascii="Arial" w:hAnsi="Arial" w:cs="Arial"/>
          <w:sz w:val="20"/>
          <w:szCs w:val="22"/>
          <w:vertAlign w:val="superscript"/>
        </w:rPr>
        <w:br w:type="page"/>
      </w:r>
    </w:p>
    <w:p w14:paraId="3AEC568A" w14:textId="1ABDBC15" w:rsidR="006731A9" w:rsidRPr="00700941" w:rsidRDefault="00E34EC3">
      <w:pPr>
        <w:jc w:val="right"/>
        <w:rPr>
          <w:rFonts w:ascii="Arial" w:hAnsi="Arial" w:cs="Arial"/>
          <w:sz w:val="20"/>
          <w:szCs w:val="22"/>
        </w:rPr>
      </w:pPr>
      <w:r>
        <w:rPr>
          <w:rFonts w:ascii="Arial" w:hAnsi="Arial" w:cs="Arial"/>
          <w:sz w:val="20"/>
          <w:szCs w:val="22"/>
        </w:rPr>
        <w:lastRenderedPageBreak/>
        <w:t>3</w:t>
      </w:r>
      <w:r w:rsidR="006731A9" w:rsidRPr="00700941">
        <w:rPr>
          <w:rFonts w:ascii="Arial" w:hAnsi="Arial" w:cs="Arial"/>
          <w:sz w:val="20"/>
          <w:szCs w:val="22"/>
        </w:rPr>
        <w:t>. számú melléklet</w:t>
      </w:r>
    </w:p>
    <w:p w14:paraId="17C0C8AC" w14:textId="77777777" w:rsidR="006731A9" w:rsidRPr="00700941" w:rsidRDefault="006731A9">
      <w:pPr>
        <w:jc w:val="center"/>
        <w:rPr>
          <w:rFonts w:ascii="Arial" w:hAnsi="Arial" w:cs="Arial"/>
          <w:sz w:val="20"/>
          <w:szCs w:val="22"/>
        </w:rPr>
      </w:pPr>
    </w:p>
    <w:p w14:paraId="59DF2E79" w14:textId="77777777" w:rsidR="006731A9" w:rsidRPr="00700941" w:rsidRDefault="006731A9">
      <w:pPr>
        <w:jc w:val="center"/>
        <w:rPr>
          <w:rFonts w:ascii="Arial" w:hAnsi="Arial" w:cs="Arial"/>
          <w:b/>
          <w:sz w:val="20"/>
          <w:szCs w:val="22"/>
        </w:rPr>
      </w:pPr>
      <w:r w:rsidRPr="00700941">
        <w:rPr>
          <w:rFonts w:ascii="Arial" w:hAnsi="Arial" w:cs="Arial"/>
          <w:b/>
          <w:sz w:val="20"/>
          <w:szCs w:val="22"/>
        </w:rPr>
        <w:t>FELOLVASÓLAP</w:t>
      </w:r>
    </w:p>
    <w:p w14:paraId="6206B671" w14:textId="77777777" w:rsidR="006731A9" w:rsidRPr="00700941" w:rsidRDefault="006731A9">
      <w:pPr>
        <w:jc w:val="center"/>
        <w:rPr>
          <w:rFonts w:ascii="Arial" w:hAnsi="Arial" w:cs="Arial"/>
          <w:sz w:val="18"/>
          <w:szCs w:val="22"/>
        </w:rPr>
      </w:pPr>
    </w:p>
    <w:p w14:paraId="3691E8C4" w14:textId="77777777" w:rsidR="00700941" w:rsidRPr="00700941" w:rsidRDefault="00700941" w:rsidP="00700941">
      <w:pPr>
        <w:widowControl w:val="0"/>
        <w:tabs>
          <w:tab w:val="left" w:pos="851"/>
          <w:tab w:val="left" w:pos="1134"/>
        </w:tabs>
        <w:jc w:val="center"/>
        <w:rPr>
          <w:rFonts w:ascii="Arial" w:hAnsi="Arial" w:cs="Arial"/>
          <w:sz w:val="18"/>
          <w:szCs w:val="22"/>
        </w:rPr>
      </w:pPr>
      <w:r w:rsidRPr="00700941">
        <w:rPr>
          <w:rFonts w:ascii="Arial" w:hAnsi="Arial" w:cs="Arial"/>
          <w:sz w:val="18"/>
          <w:szCs w:val="24"/>
        </w:rPr>
        <w:t xml:space="preserve">A Nemzeti Földalapkezelő Szervezet által indított </w:t>
      </w:r>
      <w:r w:rsidRPr="00700941">
        <w:rPr>
          <w:rFonts w:ascii="Arial" w:hAnsi="Arial" w:cs="Arial"/>
          <w:i/>
          <w:sz w:val="18"/>
          <w:szCs w:val="24"/>
        </w:rPr>
        <w:t xml:space="preserve">„Vállalkozási keretszerződés ingatlan értékbecslői feladatok ellátására.” </w:t>
      </w:r>
      <w:r w:rsidRPr="00700941">
        <w:rPr>
          <w:rFonts w:ascii="Arial" w:hAnsi="Arial" w:cs="Arial"/>
          <w:sz w:val="18"/>
          <w:szCs w:val="24"/>
        </w:rPr>
        <w:t>tárgyú közbeszerzési eljárásban</w:t>
      </w:r>
    </w:p>
    <w:p w14:paraId="169B6745" w14:textId="77777777" w:rsidR="006731A9" w:rsidRPr="00700941" w:rsidRDefault="006731A9">
      <w:pPr>
        <w:jc w:val="center"/>
        <w:rPr>
          <w:rFonts w:ascii="Arial" w:hAnsi="Arial" w:cs="Arial"/>
          <w:sz w:val="20"/>
          <w:szCs w:val="22"/>
        </w:rPr>
      </w:pPr>
    </w:p>
    <w:tbl>
      <w:tblPr>
        <w:tblW w:w="0" w:type="auto"/>
        <w:jc w:val="center"/>
        <w:tblLayout w:type="fixed"/>
        <w:tblCellMar>
          <w:left w:w="70" w:type="dxa"/>
          <w:right w:w="70" w:type="dxa"/>
        </w:tblCellMar>
        <w:tblLook w:val="0000" w:firstRow="0" w:lastRow="0" w:firstColumn="0" w:lastColumn="0" w:noHBand="0" w:noVBand="0"/>
      </w:tblPr>
      <w:tblGrid>
        <w:gridCol w:w="4765"/>
        <w:gridCol w:w="4294"/>
      </w:tblGrid>
      <w:tr w:rsidR="006731A9" w:rsidRPr="00700941" w14:paraId="6CF2AEBE" w14:textId="77777777">
        <w:trPr>
          <w:cantSplit/>
          <w:trHeight w:val="666"/>
          <w:jc w:val="center"/>
        </w:trPr>
        <w:tc>
          <w:tcPr>
            <w:tcW w:w="9059" w:type="dxa"/>
            <w:gridSpan w:val="2"/>
            <w:tcBorders>
              <w:top w:val="single" w:sz="4" w:space="0" w:color="000000"/>
              <w:left w:val="single" w:sz="4" w:space="0" w:color="000000"/>
              <w:bottom w:val="double" w:sz="1" w:space="0" w:color="000000"/>
              <w:right w:val="single" w:sz="4" w:space="0" w:color="000000"/>
            </w:tcBorders>
            <w:shd w:val="clear" w:color="auto" w:fill="F2F2F2"/>
          </w:tcPr>
          <w:p w14:paraId="62D58127" w14:textId="77777777" w:rsidR="006731A9" w:rsidRPr="00700941" w:rsidRDefault="006731A9">
            <w:pPr>
              <w:snapToGrid w:val="0"/>
              <w:jc w:val="center"/>
              <w:rPr>
                <w:rFonts w:ascii="Arial" w:hAnsi="Arial" w:cs="Arial"/>
                <w:sz w:val="20"/>
                <w:szCs w:val="22"/>
              </w:rPr>
            </w:pPr>
          </w:p>
          <w:p w14:paraId="358C9310" w14:textId="6BCB8ECA" w:rsidR="006731A9" w:rsidRPr="00700941" w:rsidRDefault="006731A9" w:rsidP="000A478D">
            <w:pPr>
              <w:jc w:val="center"/>
              <w:rPr>
                <w:rFonts w:ascii="Arial" w:hAnsi="Arial" w:cs="Arial"/>
                <w:sz w:val="20"/>
                <w:szCs w:val="22"/>
              </w:rPr>
            </w:pPr>
            <w:r w:rsidRPr="00700941">
              <w:rPr>
                <w:rFonts w:ascii="Arial" w:hAnsi="Arial" w:cs="Arial"/>
                <w:sz w:val="20"/>
                <w:szCs w:val="22"/>
              </w:rPr>
              <w:t>AJÁNLATTEVŐ</w:t>
            </w:r>
            <w:r w:rsidR="00B928B3" w:rsidRPr="00700941">
              <w:rPr>
                <w:rStyle w:val="FootnoteReference"/>
                <w:rFonts w:ascii="Arial" w:hAnsi="Arial" w:cs="Arial"/>
                <w:sz w:val="20"/>
                <w:szCs w:val="22"/>
              </w:rPr>
              <w:footnoteReference w:id="2"/>
            </w:r>
          </w:p>
        </w:tc>
      </w:tr>
      <w:tr w:rsidR="006731A9" w:rsidRPr="00700941" w14:paraId="2C433DAC" w14:textId="77777777" w:rsidTr="002261D0">
        <w:trPr>
          <w:jc w:val="center"/>
        </w:trPr>
        <w:tc>
          <w:tcPr>
            <w:tcW w:w="4765" w:type="dxa"/>
            <w:tcBorders>
              <w:left w:val="single" w:sz="4" w:space="0" w:color="000000"/>
              <w:bottom w:val="single" w:sz="4" w:space="0" w:color="000000"/>
            </w:tcBorders>
          </w:tcPr>
          <w:p w14:paraId="35269860" w14:textId="77777777" w:rsidR="006731A9" w:rsidRPr="00700941" w:rsidRDefault="006731A9" w:rsidP="001E2B04">
            <w:pPr>
              <w:snapToGrid w:val="0"/>
              <w:rPr>
                <w:rFonts w:ascii="Arial" w:hAnsi="Arial" w:cs="Arial"/>
                <w:sz w:val="20"/>
                <w:szCs w:val="22"/>
              </w:rPr>
            </w:pPr>
            <w:r w:rsidRPr="00700941">
              <w:rPr>
                <w:rFonts w:ascii="Arial" w:hAnsi="Arial" w:cs="Arial"/>
                <w:sz w:val="20"/>
                <w:szCs w:val="22"/>
              </w:rPr>
              <w:t>Neve:</w:t>
            </w:r>
          </w:p>
          <w:p w14:paraId="24B05D57" w14:textId="77777777" w:rsidR="006731A9" w:rsidRPr="00700941" w:rsidRDefault="006731A9">
            <w:pPr>
              <w:rPr>
                <w:rFonts w:ascii="Arial" w:hAnsi="Arial" w:cs="Arial"/>
                <w:sz w:val="20"/>
                <w:szCs w:val="22"/>
              </w:rPr>
            </w:pPr>
          </w:p>
        </w:tc>
        <w:tc>
          <w:tcPr>
            <w:tcW w:w="4294" w:type="dxa"/>
            <w:tcBorders>
              <w:left w:val="single" w:sz="4" w:space="0" w:color="000000"/>
              <w:bottom w:val="single" w:sz="4" w:space="0" w:color="000000"/>
              <w:right w:val="single" w:sz="4" w:space="0" w:color="000000"/>
            </w:tcBorders>
            <w:vAlign w:val="center"/>
          </w:tcPr>
          <w:p w14:paraId="1CF98A81" w14:textId="77777777" w:rsidR="006731A9" w:rsidRPr="00700941" w:rsidRDefault="006731A9" w:rsidP="002261D0">
            <w:pPr>
              <w:snapToGrid w:val="0"/>
              <w:jc w:val="center"/>
              <w:rPr>
                <w:rFonts w:ascii="Arial" w:hAnsi="Arial" w:cs="Arial"/>
                <w:sz w:val="20"/>
                <w:szCs w:val="22"/>
              </w:rPr>
            </w:pPr>
          </w:p>
        </w:tc>
      </w:tr>
      <w:tr w:rsidR="006731A9" w:rsidRPr="00700941" w14:paraId="15ABEDEE" w14:textId="77777777" w:rsidTr="002261D0">
        <w:trPr>
          <w:jc w:val="center"/>
        </w:trPr>
        <w:tc>
          <w:tcPr>
            <w:tcW w:w="4765" w:type="dxa"/>
            <w:tcBorders>
              <w:top w:val="single" w:sz="4" w:space="0" w:color="000000"/>
              <w:left w:val="single" w:sz="4" w:space="0" w:color="000000"/>
              <w:bottom w:val="single" w:sz="4" w:space="0" w:color="000000"/>
            </w:tcBorders>
          </w:tcPr>
          <w:p w14:paraId="2AA1BBEA" w14:textId="77777777" w:rsidR="006731A9" w:rsidRPr="00700941" w:rsidRDefault="006731A9" w:rsidP="001E2B04">
            <w:pPr>
              <w:snapToGrid w:val="0"/>
              <w:rPr>
                <w:rFonts w:ascii="Arial" w:hAnsi="Arial" w:cs="Arial"/>
                <w:sz w:val="20"/>
                <w:szCs w:val="22"/>
              </w:rPr>
            </w:pPr>
            <w:r w:rsidRPr="00700941">
              <w:rPr>
                <w:rFonts w:ascii="Arial" w:hAnsi="Arial" w:cs="Arial"/>
                <w:sz w:val="20"/>
                <w:szCs w:val="22"/>
              </w:rPr>
              <w:t>Székhelye:</w:t>
            </w:r>
          </w:p>
          <w:p w14:paraId="19B2BDFA" w14:textId="77777777" w:rsidR="006731A9" w:rsidRPr="00700941" w:rsidRDefault="006731A9">
            <w:pPr>
              <w:rPr>
                <w:rFonts w:ascii="Arial" w:hAnsi="Arial" w:cs="Arial"/>
                <w:sz w:val="20"/>
                <w:szCs w:val="22"/>
              </w:rPr>
            </w:pPr>
          </w:p>
        </w:tc>
        <w:tc>
          <w:tcPr>
            <w:tcW w:w="4294" w:type="dxa"/>
            <w:tcBorders>
              <w:top w:val="single" w:sz="4" w:space="0" w:color="000000"/>
              <w:left w:val="single" w:sz="4" w:space="0" w:color="000000"/>
              <w:bottom w:val="single" w:sz="4" w:space="0" w:color="000000"/>
              <w:right w:val="single" w:sz="4" w:space="0" w:color="000000"/>
            </w:tcBorders>
            <w:vAlign w:val="center"/>
          </w:tcPr>
          <w:p w14:paraId="792EDB9C" w14:textId="77777777" w:rsidR="006731A9" w:rsidRPr="00700941" w:rsidRDefault="006731A9" w:rsidP="002261D0">
            <w:pPr>
              <w:snapToGrid w:val="0"/>
              <w:jc w:val="center"/>
              <w:rPr>
                <w:rFonts w:ascii="Arial" w:hAnsi="Arial" w:cs="Arial"/>
                <w:sz w:val="20"/>
                <w:szCs w:val="22"/>
              </w:rPr>
            </w:pPr>
          </w:p>
        </w:tc>
      </w:tr>
      <w:tr w:rsidR="00700941" w:rsidRPr="00700941" w14:paraId="64162F98"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7FD3797B" w14:textId="252B1001" w:rsidR="00700941" w:rsidRPr="00700941" w:rsidRDefault="009F7D82" w:rsidP="00E31245">
            <w:pPr>
              <w:rPr>
                <w:rFonts w:ascii="Arial" w:hAnsi="Arial" w:cs="Arial"/>
                <w:color w:val="000000"/>
                <w:sz w:val="20"/>
                <w:lang w:eastAsia="hu-HU"/>
              </w:rPr>
            </w:pPr>
            <w:r>
              <w:rPr>
                <w:rFonts w:ascii="Arial" w:hAnsi="Arial" w:cs="Arial"/>
                <w:b/>
                <w:color w:val="000000"/>
                <w:sz w:val="20"/>
                <w:lang w:eastAsia="hu-HU"/>
              </w:rPr>
              <w:t>Ár szempontok</w:t>
            </w:r>
            <w:r w:rsidR="00700941" w:rsidRPr="00700941">
              <w:rPr>
                <w:rFonts w:ascii="Arial" w:hAnsi="Arial" w:cs="Arial"/>
                <w:b/>
                <w:color w:val="000000"/>
                <w:sz w:val="20"/>
                <w:lang w:eastAsia="hu-HU"/>
              </w:rPr>
              <w:t>:</w:t>
            </w:r>
          </w:p>
        </w:tc>
        <w:tc>
          <w:tcPr>
            <w:tcW w:w="4294" w:type="dxa"/>
            <w:tcBorders>
              <w:top w:val="single" w:sz="4" w:space="0" w:color="000000"/>
              <w:left w:val="single" w:sz="4" w:space="0" w:color="000000"/>
              <w:bottom w:val="single" w:sz="4" w:space="0" w:color="000000"/>
              <w:right w:val="single" w:sz="4" w:space="0" w:color="000000"/>
            </w:tcBorders>
            <w:vAlign w:val="center"/>
          </w:tcPr>
          <w:p w14:paraId="6EE86276" w14:textId="77777777" w:rsidR="00700941" w:rsidRPr="00700941" w:rsidRDefault="00700941" w:rsidP="002261D0">
            <w:pPr>
              <w:snapToGrid w:val="0"/>
              <w:jc w:val="center"/>
              <w:rPr>
                <w:rFonts w:ascii="Arial" w:hAnsi="Arial" w:cs="Arial"/>
                <w:sz w:val="20"/>
                <w:szCs w:val="22"/>
              </w:rPr>
            </w:pPr>
          </w:p>
        </w:tc>
      </w:tr>
      <w:tr w:rsidR="00144376" w:rsidRPr="00700941" w14:paraId="52749DE7"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422CB542" w14:textId="7927C04D" w:rsidR="00144376" w:rsidRPr="00700941" w:rsidRDefault="00144376" w:rsidP="00D6098C">
            <w:pPr>
              <w:rPr>
                <w:rFonts w:ascii="Arial" w:hAnsi="Arial" w:cs="Arial"/>
                <w:sz w:val="20"/>
                <w:szCs w:val="22"/>
              </w:rPr>
            </w:pPr>
            <w:r w:rsidRPr="00700941">
              <w:rPr>
                <w:rFonts w:ascii="Arial" w:hAnsi="Arial" w:cs="Arial"/>
                <w:color w:val="000000"/>
                <w:sz w:val="20"/>
                <w:lang w:eastAsia="hu-HU"/>
              </w:rPr>
              <w:t>1. Forgalmi értékbecslés ellenértéke 0</w:t>
            </w:r>
            <w:r>
              <w:rPr>
                <w:rFonts w:ascii="Lucida Grande" w:hAnsi="Lucida Grande" w:cs="Lucida Grande"/>
                <w:color w:val="000000"/>
                <w:sz w:val="20"/>
                <w:lang w:eastAsia="hu-HU"/>
              </w:rPr>
              <w:t>-</w:t>
            </w:r>
            <w:r w:rsidRPr="00700941">
              <w:rPr>
                <w:rFonts w:ascii="Arial" w:hAnsi="Arial" w:cs="Arial"/>
                <w:color w:val="000000"/>
                <w:sz w:val="20"/>
                <w:lang w:eastAsia="hu-HU"/>
              </w:rPr>
              <w:t>20 ha nagyságú rét, legelő vagy szántó esetében helyrajzi számonként (nettó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4832730D" w14:textId="6A9F9C15"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2C8FD965" w14:textId="77777777" w:rsidTr="002261D0">
        <w:trPr>
          <w:trHeight w:val="696"/>
          <w:jc w:val="center"/>
        </w:trPr>
        <w:tc>
          <w:tcPr>
            <w:tcW w:w="4765" w:type="dxa"/>
            <w:tcBorders>
              <w:top w:val="single" w:sz="4" w:space="0" w:color="000000"/>
              <w:left w:val="single" w:sz="4" w:space="0" w:color="000000"/>
              <w:bottom w:val="single" w:sz="4" w:space="0" w:color="000000"/>
            </w:tcBorders>
            <w:vAlign w:val="center"/>
          </w:tcPr>
          <w:p w14:paraId="5EDA7B23" w14:textId="50E54CB7" w:rsidR="00144376" w:rsidRPr="00700941" w:rsidRDefault="00144376" w:rsidP="00E31245">
            <w:pPr>
              <w:rPr>
                <w:rFonts w:ascii="Arial" w:hAnsi="Arial" w:cs="Arial"/>
                <w:sz w:val="20"/>
                <w:szCs w:val="24"/>
              </w:rPr>
            </w:pPr>
            <w:r w:rsidRPr="00700941">
              <w:rPr>
                <w:rFonts w:ascii="Arial" w:hAnsi="Arial" w:cs="Arial"/>
                <w:color w:val="000000"/>
                <w:sz w:val="20"/>
                <w:lang w:eastAsia="hu-HU"/>
              </w:rPr>
              <w:t>2. Forgalmi értékbecslés ellenértéke 20 ha feletti nagyságú rét, legelő vagy szántó esetében helyrajzi számonként (nettó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7EB2CDD8" w14:textId="7F01AD9C"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10A6DA68"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2593D055" w14:textId="779EAECA" w:rsidR="00144376" w:rsidRPr="00700941" w:rsidRDefault="00144376" w:rsidP="00D6098C">
            <w:pPr>
              <w:rPr>
                <w:rFonts w:ascii="Arial" w:hAnsi="Arial" w:cs="Arial"/>
                <w:sz w:val="20"/>
                <w:szCs w:val="24"/>
              </w:rPr>
            </w:pPr>
            <w:r w:rsidRPr="00700941">
              <w:rPr>
                <w:rFonts w:ascii="Arial" w:hAnsi="Arial" w:cs="Arial"/>
                <w:color w:val="000000"/>
                <w:sz w:val="20"/>
                <w:lang w:eastAsia="hu-HU"/>
              </w:rPr>
              <w:t>3. Forgalmi értékbecslés ellenértéke 0</w:t>
            </w:r>
            <w:r>
              <w:rPr>
                <w:rFonts w:ascii="Lucida Grande" w:hAnsi="Lucida Grande" w:cs="Lucida Grande"/>
                <w:color w:val="000000"/>
                <w:sz w:val="20"/>
                <w:lang w:eastAsia="hu-HU"/>
              </w:rPr>
              <w:t>-</w:t>
            </w:r>
            <w:r w:rsidRPr="00700941">
              <w:rPr>
                <w:rFonts w:ascii="Arial" w:hAnsi="Arial" w:cs="Arial"/>
                <w:color w:val="000000"/>
                <w:sz w:val="20"/>
                <w:lang w:eastAsia="hu-HU"/>
              </w:rPr>
              <w:t>20 ha nagyságú egy helyrajzi számon belül különböző művelési ágba tartozó területek esetében (nettó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32AC2226" w14:textId="7E6E4735"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2120A17C"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6C159002" w14:textId="496563D4" w:rsidR="00144376" w:rsidRPr="00700941" w:rsidRDefault="00144376" w:rsidP="00E31245">
            <w:pPr>
              <w:rPr>
                <w:rFonts w:ascii="Arial" w:hAnsi="Arial" w:cs="Arial"/>
                <w:sz w:val="20"/>
                <w:szCs w:val="24"/>
              </w:rPr>
            </w:pPr>
            <w:r w:rsidRPr="00700941">
              <w:rPr>
                <w:rFonts w:ascii="Arial" w:hAnsi="Arial" w:cs="Arial"/>
                <w:color w:val="000000"/>
                <w:sz w:val="20"/>
                <w:lang w:eastAsia="hu-HU"/>
              </w:rPr>
              <w:t>4. Forgalmi értékbecslés ellenértéke 20 ha feletti nagyságú egy helyrajzi számon belül különböző művelési ágba tartozó területek esetében (nettó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1242A0D4" w14:textId="67AEC11A"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16923E79"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7BDFDBEC" w14:textId="7299D7F1" w:rsidR="00144376" w:rsidRPr="00700941" w:rsidRDefault="00144376" w:rsidP="00A74384">
            <w:pPr>
              <w:rPr>
                <w:rFonts w:ascii="Arial" w:hAnsi="Arial" w:cs="Arial"/>
                <w:sz w:val="20"/>
                <w:szCs w:val="24"/>
              </w:rPr>
            </w:pPr>
            <w:r w:rsidRPr="00700941">
              <w:rPr>
                <w:rFonts w:ascii="Arial" w:hAnsi="Arial" w:cs="Arial"/>
                <w:color w:val="000000"/>
                <w:sz w:val="20"/>
                <w:lang w:eastAsia="hu-HU"/>
              </w:rPr>
              <w:t>5. Forgalmi értékbecslés ellenértéke 0</w:t>
            </w:r>
            <w:r>
              <w:rPr>
                <w:rFonts w:ascii="Lucida Grande" w:hAnsi="Lucida Grande" w:cs="Lucida Grande"/>
                <w:color w:val="000000"/>
                <w:sz w:val="20"/>
                <w:lang w:eastAsia="hu-HU"/>
              </w:rPr>
              <w:t>-</w:t>
            </w:r>
            <w:r w:rsidRPr="00700941">
              <w:rPr>
                <w:rFonts w:ascii="Arial" w:hAnsi="Arial" w:cs="Arial"/>
                <w:color w:val="000000"/>
                <w:sz w:val="20"/>
                <w:lang w:eastAsia="hu-HU"/>
              </w:rPr>
              <w:t>5 ha nagyságú szőlő vagy gyümölcsös esetében</w:t>
            </w:r>
            <w:r>
              <w:rPr>
                <w:rFonts w:ascii="Arial" w:hAnsi="Arial" w:cs="Arial"/>
                <w:color w:val="000000"/>
                <w:sz w:val="20"/>
                <w:lang w:eastAsia="hu-HU"/>
              </w:rPr>
              <w:t xml:space="preserve"> </w:t>
            </w:r>
            <w:r w:rsidRPr="001F4A41">
              <w:rPr>
                <w:rFonts w:ascii="Arial" w:hAnsi="Arial" w:cs="Arial"/>
                <w:color w:val="000000"/>
                <w:sz w:val="20"/>
                <w:lang w:eastAsia="hu-HU"/>
              </w:rPr>
              <w:t>helyrajzi számonként</w:t>
            </w:r>
            <w:r w:rsidRPr="00700941">
              <w:rPr>
                <w:rFonts w:ascii="Arial" w:hAnsi="Arial" w:cs="Arial"/>
                <w:color w:val="000000"/>
                <w:sz w:val="20"/>
                <w:lang w:eastAsia="hu-HU"/>
              </w:rPr>
              <w:t xml:space="preserve"> (nettó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5604F0AF" w14:textId="3632DE3C"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3A64AF4A"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037353B8" w14:textId="3C950424" w:rsidR="00144376" w:rsidRPr="00700941" w:rsidRDefault="00144376" w:rsidP="00A74384">
            <w:pPr>
              <w:rPr>
                <w:rFonts w:ascii="Arial" w:hAnsi="Arial" w:cs="Arial"/>
                <w:sz w:val="20"/>
                <w:szCs w:val="24"/>
              </w:rPr>
            </w:pPr>
            <w:r w:rsidRPr="00700941">
              <w:rPr>
                <w:rFonts w:ascii="Arial" w:hAnsi="Arial" w:cs="Arial"/>
                <w:color w:val="000000"/>
                <w:sz w:val="20"/>
                <w:lang w:eastAsia="hu-HU"/>
              </w:rPr>
              <w:t>6. Forgalmi értékbecslés ellenértéke 5</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20 ha nagyságú szőlő vagy gyümölcsös esetében </w:t>
            </w:r>
            <w:r w:rsidRPr="004628DC">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7A5F7050" w14:textId="58846AD4"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5627072F"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43A57808" w14:textId="367758DD" w:rsidR="00144376" w:rsidRPr="00700941" w:rsidRDefault="00144376" w:rsidP="00A74384">
            <w:pPr>
              <w:rPr>
                <w:rFonts w:ascii="Arial" w:hAnsi="Arial" w:cs="Arial"/>
                <w:sz w:val="20"/>
                <w:szCs w:val="24"/>
              </w:rPr>
            </w:pPr>
            <w:r w:rsidRPr="00700941">
              <w:rPr>
                <w:rFonts w:ascii="Arial" w:hAnsi="Arial" w:cs="Arial"/>
                <w:color w:val="000000"/>
                <w:sz w:val="20"/>
                <w:lang w:eastAsia="hu-HU"/>
              </w:rPr>
              <w:t xml:space="preserve">7. Forgalmi értékbecslés ellenértéke 20 ha feletti nagyságú szőlő vagy gyümölcsös esetében </w:t>
            </w:r>
            <w:r w:rsidRPr="004628DC">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3DFAB60E" w14:textId="6B032858"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6CBFFDDE"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324B7695" w14:textId="543B3911" w:rsidR="00144376" w:rsidRPr="00700941" w:rsidRDefault="00144376" w:rsidP="00B427FD">
            <w:pPr>
              <w:rPr>
                <w:rFonts w:ascii="Arial" w:hAnsi="Arial" w:cs="Arial"/>
                <w:sz w:val="20"/>
                <w:szCs w:val="24"/>
              </w:rPr>
            </w:pPr>
            <w:r w:rsidRPr="00700941">
              <w:rPr>
                <w:rFonts w:ascii="Arial" w:hAnsi="Arial" w:cs="Arial"/>
                <w:color w:val="000000"/>
                <w:sz w:val="20"/>
                <w:lang w:eastAsia="hu-HU"/>
              </w:rPr>
              <w:t>8. Forgalmi értékbecslés ellenértéke 0</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5 ha nagyságú </w:t>
            </w:r>
            <w:r>
              <w:rPr>
                <w:rFonts w:ascii="Arial" w:hAnsi="Arial" w:cs="Arial"/>
                <w:color w:val="000000"/>
                <w:sz w:val="20"/>
                <w:lang w:eastAsia="hu-HU"/>
              </w:rPr>
              <w:t>erdő</w:t>
            </w:r>
            <w:r w:rsidRPr="00700941">
              <w:rPr>
                <w:rFonts w:ascii="Arial" w:hAnsi="Arial" w:cs="Arial"/>
                <w:color w:val="000000"/>
                <w:sz w:val="20"/>
                <w:lang w:eastAsia="hu-HU"/>
              </w:rPr>
              <w:t xml:space="preserve"> esetében </w:t>
            </w:r>
            <w:r w:rsidRPr="004628DC">
              <w:rPr>
                <w:rFonts w:ascii="Arial" w:hAnsi="Arial" w:cs="Arial"/>
                <w:color w:val="000000"/>
                <w:sz w:val="20"/>
                <w:lang w:eastAsia="hu-HU"/>
              </w:rPr>
              <w:t xml:space="preserve">egy helyrajzi számon belül </w:t>
            </w:r>
            <w:r w:rsidRPr="00700941">
              <w:rPr>
                <w:rFonts w:ascii="Arial" w:hAnsi="Arial" w:cs="Arial"/>
                <w:color w:val="000000"/>
                <w:sz w:val="20"/>
                <w:lang w:eastAsia="hu-HU"/>
              </w:rPr>
              <w:t xml:space="preserve">(nettó Ft </w:t>
            </w:r>
            <w:r w:rsidRPr="000A478D">
              <w:rPr>
                <w:rFonts w:ascii="Arial" w:hAnsi="Arial" w:cs="Arial"/>
                <w:color w:val="000000"/>
                <w:sz w:val="20"/>
                <w:lang w:eastAsia="hu-HU"/>
              </w:rPr>
              <w:t>/ 3 erdőrészletig)</w:t>
            </w:r>
          </w:p>
        </w:tc>
        <w:tc>
          <w:tcPr>
            <w:tcW w:w="4294" w:type="dxa"/>
            <w:tcBorders>
              <w:top w:val="single" w:sz="4" w:space="0" w:color="000000"/>
              <w:left w:val="single" w:sz="4" w:space="0" w:color="000000"/>
              <w:bottom w:val="single" w:sz="4" w:space="0" w:color="000000"/>
              <w:right w:val="single" w:sz="4" w:space="0" w:color="000000"/>
            </w:tcBorders>
            <w:vAlign w:val="center"/>
          </w:tcPr>
          <w:p w14:paraId="14110A2C" w14:textId="680D60B1"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 xml:space="preserve">nettó Ft / </w:t>
            </w:r>
            <w:r w:rsidRPr="000A478D">
              <w:rPr>
                <w:rFonts w:ascii="Arial" w:hAnsi="Arial" w:cs="Arial"/>
                <w:color w:val="000000"/>
                <w:sz w:val="20"/>
                <w:lang w:eastAsia="hu-HU"/>
              </w:rPr>
              <w:t>3 erdőrészletig</w:t>
            </w:r>
          </w:p>
        </w:tc>
      </w:tr>
      <w:tr w:rsidR="00144376" w:rsidRPr="00700941" w14:paraId="4A13DE76"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3CC28A60" w14:textId="1A0269C7" w:rsidR="00144376" w:rsidRPr="00700941" w:rsidRDefault="00144376" w:rsidP="00A74384">
            <w:pPr>
              <w:rPr>
                <w:rFonts w:ascii="Arial" w:hAnsi="Arial" w:cs="Arial"/>
                <w:color w:val="000000"/>
                <w:sz w:val="20"/>
                <w:lang w:eastAsia="hu-HU"/>
              </w:rPr>
            </w:pPr>
            <w:r w:rsidRPr="000A478D">
              <w:rPr>
                <w:rFonts w:ascii="Arial" w:hAnsi="Arial" w:cs="Arial"/>
                <w:color w:val="000000"/>
                <w:sz w:val="20"/>
                <w:lang w:eastAsia="hu-HU"/>
              </w:rPr>
              <w:t xml:space="preserve">9. Forgalmi értékbecslés ellenértéke 0-5 ha nagyságú erdő esetében </w:t>
            </w:r>
            <w:r w:rsidRPr="004628DC">
              <w:rPr>
                <w:rFonts w:ascii="Arial" w:hAnsi="Arial" w:cs="Arial"/>
                <w:color w:val="000000"/>
                <w:sz w:val="20"/>
                <w:lang w:eastAsia="hu-HU"/>
              </w:rPr>
              <w:t xml:space="preserve">egy helyrajzi számon belül </w:t>
            </w:r>
            <w:r w:rsidRPr="000A478D">
              <w:rPr>
                <w:rFonts w:ascii="Arial" w:hAnsi="Arial" w:cs="Arial"/>
                <w:color w:val="000000"/>
                <w:sz w:val="20"/>
                <w:lang w:eastAsia="hu-HU"/>
              </w:rPr>
              <w:t>(nettó Ft /3 erdőrészlet felett erdőrészletenként)</w:t>
            </w:r>
          </w:p>
        </w:tc>
        <w:tc>
          <w:tcPr>
            <w:tcW w:w="4294" w:type="dxa"/>
            <w:tcBorders>
              <w:top w:val="single" w:sz="4" w:space="0" w:color="000000"/>
              <w:left w:val="single" w:sz="4" w:space="0" w:color="000000"/>
              <w:bottom w:val="single" w:sz="4" w:space="0" w:color="000000"/>
              <w:right w:val="single" w:sz="4" w:space="0" w:color="000000"/>
            </w:tcBorders>
            <w:vAlign w:val="center"/>
          </w:tcPr>
          <w:p w14:paraId="0E436204" w14:textId="17B3EEAF"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 xml:space="preserve">nettó Ft / </w:t>
            </w:r>
            <w:r w:rsidRPr="000A478D">
              <w:rPr>
                <w:rFonts w:ascii="Arial" w:hAnsi="Arial" w:cs="Arial"/>
                <w:color w:val="000000"/>
                <w:sz w:val="20"/>
                <w:lang w:eastAsia="hu-HU"/>
              </w:rPr>
              <w:t>3 erdőrészlet felett erdőrészletenként</w:t>
            </w:r>
          </w:p>
        </w:tc>
      </w:tr>
      <w:tr w:rsidR="002261D0" w:rsidRPr="00700941" w14:paraId="79FE8B2E"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C7B1D38" w14:textId="53B2DA03" w:rsidR="002261D0" w:rsidRPr="00700941" w:rsidRDefault="002261D0" w:rsidP="00A74384">
            <w:pPr>
              <w:rPr>
                <w:rFonts w:ascii="Arial" w:hAnsi="Arial" w:cs="Arial"/>
                <w:sz w:val="20"/>
                <w:szCs w:val="22"/>
              </w:rPr>
            </w:pPr>
            <w:r>
              <w:rPr>
                <w:rFonts w:ascii="Arial" w:hAnsi="Arial" w:cs="Arial"/>
                <w:color w:val="000000"/>
                <w:sz w:val="20"/>
                <w:lang w:eastAsia="hu-HU"/>
              </w:rPr>
              <w:t>10</w:t>
            </w:r>
            <w:r w:rsidRPr="00700941">
              <w:rPr>
                <w:rFonts w:ascii="Arial" w:hAnsi="Arial" w:cs="Arial"/>
                <w:color w:val="000000"/>
                <w:sz w:val="20"/>
                <w:lang w:eastAsia="hu-HU"/>
              </w:rPr>
              <w:t>. Forgalmi értékbecslés ellenértéke 5</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20 ha nagyságú </w:t>
            </w:r>
            <w:r>
              <w:rPr>
                <w:rFonts w:ascii="Arial" w:hAnsi="Arial" w:cs="Arial"/>
                <w:color w:val="000000"/>
                <w:sz w:val="20"/>
                <w:lang w:eastAsia="hu-HU"/>
              </w:rPr>
              <w:t>erdő</w:t>
            </w:r>
            <w:r w:rsidRPr="00700941">
              <w:rPr>
                <w:rFonts w:ascii="Arial" w:hAnsi="Arial" w:cs="Arial"/>
                <w:color w:val="000000"/>
                <w:sz w:val="20"/>
                <w:lang w:eastAsia="hu-HU"/>
              </w:rPr>
              <w:t xml:space="preserve"> esetében </w:t>
            </w:r>
            <w:r w:rsidRPr="004628DC">
              <w:rPr>
                <w:rFonts w:ascii="Arial" w:hAnsi="Arial" w:cs="Arial"/>
                <w:color w:val="000000"/>
                <w:sz w:val="20"/>
                <w:lang w:eastAsia="hu-HU"/>
              </w:rPr>
              <w:t xml:space="preserve">egy helyrajzi számon belül </w:t>
            </w:r>
            <w:r w:rsidRPr="00700941">
              <w:rPr>
                <w:rFonts w:ascii="Arial" w:hAnsi="Arial" w:cs="Arial"/>
                <w:color w:val="000000"/>
                <w:sz w:val="20"/>
                <w:lang w:eastAsia="hu-HU"/>
              </w:rPr>
              <w:t xml:space="preserve">(nettó Ft / </w:t>
            </w:r>
            <w:r w:rsidRPr="000A478D">
              <w:rPr>
                <w:rFonts w:ascii="Arial" w:hAnsi="Arial" w:cs="Arial"/>
                <w:color w:val="000000"/>
                <w:sz w:val="20"/>
                <w:lang w:eastAsia="hu-HU"/>
              </w:rPr>
              <w:t>3 erdőrészletig</w:t>
            </w:r>
            <w:r w:rsidRPr="00700941">
              <w:rPr>
                <w:rFonts w:ascii="Arial" w:hAnsi="Arial" w:cs="Arial"/>
                <w:color w:val="000000"/>
                <w:sz w:val="20"/>
                <w:lang w:eastAsia="hu-HU"/>
              </w:rPr>
              <w:t>)</w:t>
            </w:r>
          </w:p>
        </w:tc>
        <w:tc>
          <w:tcPr>
            <w:tcW w:w="4294" w:type="dxa"/>
            <w:tcBorders>
              <w:top w:val="single" w:sz="4" w:space="0" w:color="000000"/>
              <w:left w:val="single" w:sz="4" w:space="0" w:color="000000"/>
              <w:bottom w:val="single" w:sz="4" w:space="0" w:color="000000"/>
              <w:right w:val="single" w:sz="4" w:space="0" w:color="000000"/>
            </w:tcBorders>
            <w:vAlign w:val="center"/>
          </w:tcPr>
          <w:p w14:paraId="3A1CB2A7" w14:textId="698B2ED1" w:rsidR="002261D0"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 xml:space="preserve">nettó Ft / </w:t>
            </w:r>
            <w:r w:rsidRPr="000A478D">
              <w:rPr>
                <w:rFonts w:ascii="Arial" w:hAnsi="Arial" w:cs="Arial"/>
                <w:color w:val="000000"/>
                <w:sz w:val="20"/>
                <w:lang w:eastAsia="hu-HU"/>
              </w:rPr>
              <w:t>3 erdőrészletig</w:t>
            </w:r>
          </w:p>
        </w:tc>
      </w:tr>
      <w:tr w:rsidR="002261D0" w:rsidRPr="00700941" w14:paraId="75A7803B"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7CCA1B65" w14:textId="544F983B" w:rsidR="002261D0" w:rsidRPr="00700941" w:rsidRDefault="002261D0" w:rsidP="00A74384">
            <w:pPr>
              <w:rPr>
                <w:rFonts w:ascii="Arial" w:hAnsi="Arial" w:cs="Arial"/>
                <w:color w:val="000000"/>
                <w:sz w:val="20"/>
                <w:lang w:eastAsia="hu-HU"/>
              </w:rPr>
            </w:pPr>
            <w:r w:rsidRPr="000A478D">
              <w:rPr>
                <w:rFonts w:ascii="Arial" w:hAnsi="Arial" w:cs="Arial"/>
                <w:color w:val="000000"/>
                <w:sz w:val="20"/>
                <w:lang w:eastAsia="hu-HU"/>
              </w:rPr>
              <w:t xml:space="preserve">11. Forgalmi értékbecslés ellenértéke 5-20 ha nagyságú erdő esetében </w:t>
            </w:r>
            <w:r w:rsidRPr="004628DC">
              <w:rPr>
                <w:rFonts w:ascii="Arial" w:hAnsi="Arial" w:cs="Arial"/>
                <w:color w:val="000000"/>
                <w:sz w:val="20"/>
                <w:lang w:eastAsia="hu-HU"/>
              </w:rPr>
              <w:t xml:space="preserve">egy helyrajzi számon belül </w:t>
            </w:r>
            <w:r w:rsidRPr="000A478D">
              <w:rPr>
                <w:rFonts w:ascii="Arial" w:hAnsi="Arial" w:cs="Arial"/>
                <w:color w:val="000000"/>
                <w:sz w:val="20"/>
                <w:lang w:eastAsia="hu-HU"/>
              </w:rPr>
              <w:t>(nettó Ft / 3 erdőrészlet felett erdőrészletenként)</w:t>
            </w:r>
          </w:p>
        </w:tc>
        <w:tc>
          <w:tcPr>
            <w:tcW w:w="4294" w:type="dxa"/>
            <w:tcBorders>
              <w:top w:val="single" w:sz="4" w:space="0" w:color="000000"/>
              <w:left w:val="single" w:sz="4" w:space="0" w:color="000000"/>
              <w:bottom w:val="single" w:sz="4" w:space="0" w:color="000000"/>
              <w:right w:val="single" w:sz="4" w:space="0" w:color="000000"/>
            </w:tcBorders>
            <w:vAlign w:val="center"/>
          </w:tcPr>
          <w:p w14:paraId="7089E873" w14:textId="1B900A01" w:rsidR="002261D0"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 xml:space="preserve">nettó Ft / </w:t>
            </w:r>
            <w:r w:rsidRPr="000A478D">
              <w:rPr>
                <w:rFonts w:ascii="Arial" w:hAnsi="Arial" w:cs="Arial"/>
                <w:color w:val="000000"/>
                <w:sz w:val="20"/>
                <w:lang w:eastAsia="hu-HU"/>
              </w:rPr>
              <w:t>3 erdőrészlet felett erdőrészletenként</w:t>
            </w:r>
          </w:p>
        </w:tc>
      </w:tr>
      <w:tr w:rsidR="002261D0" w:rsidRPr="00700941" w14:paraId="733331D5"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352E4DBC" w14:textId="090327F3" w:rsidR="002261D0" w:rsidRPr="00700941" w:rsidRDefault="002261D0" w:rsidP="000A478D">
            <w:pPr>
              <w:rPr>
                <w:rFonts w:ascii="Arial" w:hAnsi="Arial" w:cs="Arial"/>
                <w:color w:val="000000"/>
                <w:sz w:val="20"/>
                <w:lang w:eastAsia="hu-HU"/>
              </w:rPr>
            </w:pPr>
            <w:r w:rsidRPr="00700941">
              <w:rPr>
                <w:rFonts w:ascii="Arial" w:hAnsi="Arial" w:cs="Arial"/>
                <w:color w:val="000000"/>
                <w:sz w:val="20"/>
                <w:lang w:eastAsia="hu-HU"/>
              </w:rPr>
              <w:t>1</w:t>
            </w:r>
            <w:r>
              <w:rPr>
                <w:rFonts w:ascii="Arial" w:hAnsi="Arial" w:cs="Arial"/>
                <w:color w:val="000000"/>
                <w:sz w:val="20"/>
                <w:lang w:eastAsia="hu-HU"/>
              </w:rPr>
              <w:t>2</w:t>
            </w:r>
            <w:r w:rsidRPr="00700941">
              <w:rPr>
                <w:rFonts w:ascii="Arial" w:hAnsi="Arial" w:cs="Arial"/>
                <w:color w:val="000000"/>
                <w:sz w:val="20"/>
                <w:lang w:eastAsia="hu-HU"/>
              </w:rPr>
              <w:t xml:space="preserve">. Forgalmi értékbecslés ellenértéke 20 ha feletti nagyságú </w:t>
            </w:r>
            <w:r>
              <w:rPr>
                <w:rFonts w:ascii="Arial" w:hAnsi="Arial" w:cs="Arial"/>
                <w:color w:val="000000"/>
                <w:sz w:val="20"/>
                <w:lang w:eastAsia="hu-HU"/>
              </w:rPr>
              <w:t>erdő</w:t>
            </w:r>
            <w:r w:rsidRPr="00700941">
              <w:rPr>
                <w:rFonts w:ascii="Arial" w:hAnsi="Arial" w:cs="Arial"/>
                <w:color w:val="000000"/>
                <w:sz w:val="20"/>
                <w:lang w:eastAsia="hu-HU"/>
              </w:rPr>
              <w:t xml:space="preserve"> esetében</w:t>
            </w:r>
            <w:r>
              <w:rPr>
                <w:rFonts w:ascii="Arial" w:hAnsi="Arial" w:cs="Arial"/>
                <w:color w:val="000000"/>
                <w:sz w:val="20"/>
                <w:lang w:eastAsia="hu-HU"/>
              </w:rPr>
              <w:t xml:space="preserve"> </w:t>
            </w:r>
            <w:r w:rsidRPr="004628DC">
              <w:rPr>
                <w:rFonts w:ascii="Arial" w:hAnsi="Arial" w:cs="Arial"/>
                <w:color w:val="000000"/>
                <w:sz w:val="20"/>
                <w:lang w:eastAsia="hu-HU"/>
              </w:rPr>
              <w:t>egy helyrajzi számon belül</w:t>
            </w:r>
            <w:r w:rsidRPr="00700941">
              <w:rPr>
                <w:rFonts w:ascii="Arial" w:hAnsi="Arial" w:cs="Arial"/>
                <w:color w:val="000000"/>
                <w:sz w:val="20"/>
                <w:lang w:eastAsia="hu-HU"/>
              </w:rPr>
              <w:t xml:space="preserve"> (nettó Ft / </w:t>
            </w:r>
            <w:r w:rsidRPr="000A478D">
              <w:rPr>
                <w:rFonts w:ascii="Arial" w:hAnsi="Arial" w:cs="Arial"/>
                <w:color w:val="000000"/>
                <w:sz w:val="20"/>
                <w:lang w:eastAsia="hu-HU"/>
              </w:rPr>
              <w:t>3 erdőrészletig</w:t>
            </w:r>
            <w:r w:rsidRPr="00700941">
              <w:rPr>
                <w:rFonts w:ascii="Arial" w:hAnsi="Arial" w:cs="Arial"/>
                <w:color w:val="000000"/>
                <w:sz w:val="20"/>
                <w:lang w:eastAsia="hu-HU"/>
              </w:rPr>
              <w:t>)</w:t>
            </w:r>
          </w:p>
        </w:tc>
        <w:tc>
          <w:tcPr>
            <w:tcW w:w="4294" w:type="dxa"/>
            <w:tcBorders>
              <w:top w:val="single" w:sz="4" w:space="0" w:color="000000"/>
              <w:left w:val="single" w:sz="4" w:space="0" w:color="000000"/>
              <w:bottom w:val="single" w:sz="4" w:space="0" w:color="000000"/>
              <w:right w:val="single" w:sz="4" w:space="0" w:color="000000"/>
            </w:tcBorders>
            <w:vAlign w:val="center"/>
          </w:tcPr>
          <w:p w14:paraId="4C690009" w14:textId="076D2D19" w:rsidR="002261D0"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 xml:space="preserve">nettó Ft / </w:t>
            </w:r>
            <w:r w:rsidRPr="000A478D">
              <w:rPr>
                <w:rFonts w:ascii="Arial" w:hAnsi="Arial" w:cs="Arial"/>
                <w:color w:val="000000"/>
                <w:sz w:val="20"/>
                <w:lang w:eastAsia="hu-HU"/>
              </w:rPr>
              <w:t>3 erdőrészletig</w:t>
            </w:r>
          </w:p>
        </w:tc>
      </w:tr>
      <w:tr w:rsidR="002261D0" w:rsidRPr="00700941" w14:paraId="42A1E4CB"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68F88DD5" w14:textId="45F2ED07" w:rsidR="002261D0" w:rsidRDefault="002261D0" w:rsidP="00B427FD">
            <w:pPr>
              <w:rPr>
                <w:rFonts w:ascii="Arial" w:hAnsi="Arial" w:cs="Arial"/>
                <w:color w:val="000000"/>
                <w:sz w:val="20"/>
                <w:lang w:eastAsia="hu-HU"/>
              </w:rPr>
            </w:pPr>
            <w:r w:rsidRPr="000A478D">
              <w:rPr>
                <w:rFonts w:ascii="Arial" w:hAnsi="Arial" w:cs="Arial"/>
                <w:color w:val="000000"/>
                <w:sz w:val="20"/>
                <w:lang w:eastAsia="hu-HU"/>
              </w:rPr>
              <w:lastRenderedPageBreak/>
              <w:t xml:space="preserve">13. Forgalmi értékbecslés ellenértéke 20 ha feletti nagyságú erdő esetében </w:t>
            </w:r>
            <w:r w:rsidRPr="004628DC">
              <w:rPr>
                <w:rFonts w:ascii="Arial" w:hAnsi="Arial" w:cs="Arial"/>
                <w:color w:val="000000"/>
                <w:sz w:val="20"/>
                <w:lang w:eastAsia="hu-HU"/>
              </w:rPr>
              <w:t xml:space="preserve">egy helyrajzi számon belül </w:t>
            </w:r>
            <w:r w:rsidRPr="000A478D">
              <w:rPr>
                <w:rFonts w:ascii="Arial" w:hAnsi="Arial" w:cs="Arial"/>
                <w:color w:val="000000"/>
                <w:sz w:val="20"/>
                <w:lang w:eastAsia="hu-HU"/>
              </w:rPr>
              <w:t>(nettó Ft / 3 erdőrészlet felett erdőrészletenként)</w:t>
            </w:r>
          </w:p>
        </w:tc>
        <w:tc>
          <w:tcPr>
            <w:tcW w:w="4294" w:type="dxa"/>
            <w:tcBorders>
              <w:top w:val="single" w:sz="4" w:space="0" w:color="000000"/>
              <w:left w:val="single" w:sz="4" w:space="0" w:color="000000"/>
              <w:bottom w:val="single" w:sz="4" w:space="0" w:color="000000"/>
              <w:right w:val="single" w:sz="4" w:space="0" w:color="000000"/>
            </w:tcBorders>
            <w:vAlign w:val="center"/>
          </w:tcPr>
          <w:p w14:paraId="22661E37" w14:textId="0267CEB5" w:rsidR="002261D0"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 xml:space="preserve">nettó Ft / </w:t>
            </w:r>
            <w:r w:rsidRPr="000A478D">
              <w:rPr>
                <w:rFonts w:ascii="Arial" w:hAnsi="Arial" w:cs="Arial"/>
                <w:color w:val="000000"/>
                <w:sz w:val="20"/>
                <w:lang w:eastAsia="hu-HU"/>
              </w:rPr>
              <w:t>3 erdőrészlet felett erdőrészletenként</w:t>
            </w:r>
          </w:p>
        </w:tc>
      </w:tr>
      <w:tr w:rsidR="00144376" w:rsidRPr="00700941" w14:paraId="70747F56" w14:textId="77777777" w:rsidTr="002261D0">
        <w:trPr>
          <w:trHeight w:val="300"/>
          <w:jc w:val="center"/>
        </w:trPr>
        <w:tc>
          <w:tcPr>
            <w:tcW w:w="4765" w:type="dxa"/>
            <w:tcBorders>
              <w:top w:val="single" w:sz="4" w:space="0" w:color="000000"/>
              <w:left w:val="single" w:sz="4" w:space="0" w:color="000000"/>
              <w:bottom w:val="single" w:sz="4" w:space="0" w:color="000000"/>
            </w:tcBorders>
            <w:vAlign w:val="center"/>
          </w:tcPr>
          <w:p w14:paraId="75B5ACBB" w14:textId="1706E404" w:rsidR="00144376" w:rsidRPr="00700941" w:rsidRDefault="00144376" w:rsidP="000A478D">
            <w:pPr>
              <w:rPr>
                <w:rFonts w:ascii="Arial" w:hAnsi="Arial" w:cs="Arial"/>
                <w:sz w:val="20"/>
                <w:szCs w:val="24"/>
              </w:rPr>
            </w:pPr>
            <w:r>
              <w:rPr>
                <w:rFonts w:ascii="Arial" w:hAnsi="Arial" w:cs="Arial"/>
                <w:color w:val="000000"/>
                <w:sz w:val="20"/>
                <w:lang w:eastAsia="hu-HU"/>
              </w:rPr>
              <w:t>14</w:t>
            </w:r>
            <w:r w:rsidRPr="00700941">
              <w:rPr>
                <w:rFonts w:ascii="Arial" w:hAnsi="Arial" w:cs="Arial"/>
                <w:color w:val="000000"/>
                <w:sz w:val="20"/>
                <w:lang w:eastAsia="hu-HU"/>
              </w:rPr>
              <w:t>. Forgalmi értékbecslés ellenértéke 0</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5 ha nagyságú halastó esetében </w:t>
            </w:r>
            <w:r w:rsidRPr="00586D14">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55B08894" w14:textId="1CDA5290"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74FF4C35"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404603D3" w14:textId="337C68EC" w:rsidR="00144376" w:rsidRPr="00700941" w:rsidRDefault="00144376" w:rsidP="000A478D">
            <w:pPr>
              <w:rPr>
                <w:rFonts w:ascii="Arial" w:hAnsi="Arial" w:cs="Arial"/>
                <w:sz w:val="20"/>
                <w:szCs w:val="22"/>
              </w:rPr>
            </w:pPr>
            <w:r>
              <w:rPr>
                <w:rFonts w:ascii="Arial" w:hAnsi="Arial" w:cs="Arial"/>
                <w:color w:val="000000"/>
                <w:sz w:val="20"/>
                <w:lang w:eastAsia="hu-HU"/>
              </w:rPr>
              <w:t>15</w:t>
            </w:r>
            <w:r w:rsidRPr="00700941">
              <w:rPr>
                <w:rFonts w:ascii="Arial" w:hAnsi="Arial" w:cs="Arial"/>
                <w:color w:val="000000"/>
                <w:sz w:val="20"/>
                <w:lang w:eastAsia="hu-HU"/>
              </w:rPr>
              <w:t>. Forgalmi értékbecslés ellenértéke 5</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20 ha nagyságú halastó esetében </w:t>
            </w:r>
            <w:r w:rsidRPr="004628DC">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590D799C" w14:textId="7E9E2CE9"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386F5EB1"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011B74BC" w14:textId="7E21A048" w:rsidR="00144376" w:rsidRPr="00700941" w:rsidRDefault="00144376" w:rsidP="000A478D">
            <w:pPr>
              <w:rPr>
                <w:rFonts w:ascii="Arial" w:hAnsi="Arial" w:cs="Arial"/>
                <w:color w:val="000000"/>
                <w:sz w:val="20"/>
                <w:lang w:eastAsia="hu-HU"/>
              </w:rPr>
            </w:pPr>
            <w:r w:rsidRPr="00700941">
              <w:rPr>
                <w:rFonts w:ascii="Arial" w:hAnsi="Arial" w:cs="Arial"/>
                <w:color w:val="000000"/>
                <w:sz w:val="20"/>
                <w:lang w:eastAsia="hu-HU"/>
              </w:rPr>
              <w:t>1</w:t>
            </w:r>
            <w:r>
              <w:rPr>
                <w:rFonts w:ascii="Arial" w:hAnsi="Arial" w:cs="Arial"/>
                <w:color w:val="000000"/>
                <w:sz w:val="20"/>
                <w:lang w:eastAsia="hu-HU"/>
              </w:rPr>
              <w:t>6</w:t>
            </w:r>
            <w:r w:rsidRPr="00700941">
              <w:rPr>
                <w:rFonts w:ascii="Arial" w:hAnsi="Arial" w:cs="Arial"/>
                <w:color w:val="000000"/>
                <w:sz w:val="20"/>
                <w:lang w:eastAsia="hu-HU"/>
              </w:rPr>
              <w:t xml:space="preserve">. Forgalmi értékbecslés ellenértéke 20 ha feletti nagyságú halastó esetében </w:t>
            </w:r>
            <w:r w:rsidRPr="00586D14">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1559FDEE" w14:textId="152DD53E"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4E20A792"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0E0BAD0C" w14:textId="36A358C6" w:rsidR="00144376" w:rsidRPr="00700941" w:rsidRDefault="00144376" w:rsidP="000A478D">
            <w:pPr>
              <w:rPr>
                <w:rFonts w:ascii="Arial" w:hAnsi="Arial" w:cs="Arial"/>
                <w:color w:val="000000"/>
                <w:sz w:val="20"/>
                <w:lang w:eastAsia="hu-HU"/>
              </w:rPr>
            </w:pPr>
            <w:r w:rsidRPr="00700941">
              <w:rPr>
                <w:rFonts w:ascii="Arial" w:hAnsi="Arial" w:cs="Arial"/>
                <w:color w:val="000000"/>
                <w:sz w:val="20"/>
                <w:lang w:eastAsia="hu-HU"/>
              </w:rPr>
              <w:t>1</w:t>
            </w:r>
            <w:r>
              <w:rPr>
                <w:rFonts w:ascii="Arial" w:hAnsi="Arial" w:cs="Arial"/>
                <w:color w:val="000000"/>
                <w:sz w:val="20"/>
                <w:lang w:eastAsia="hu-HU"/>
              </w:rPr>
              <w:t>7</w:t>
            </w:r>
            <w:r w:rsidRPr="00700941">
              <w:rPr>
                <w:rFonts w:ascii="Arial" w:hAnsi="Arial" w:cs="Arial"/>
                <w:color w:val="000000"/>
                <w:sz w:val="20"/>
                <w:lang w:eastAsia="hu-HU"/>
              </w:rPr>
              <w:t>. Forgalmi értékbecslés ellenértéke zártkert vagy fejlesztési terület (termőföldként nyilvántartott, beépíthető, átminősített terület) eset</w:t>
            </w:r>
            <w:r>
              <w:rPr>
                <w:rFonts w:ascii="Arial" w:hAnsi="Arial" w:cs="Arial"/>
                <w:color w:val="000000"/>
                <w:sz w:val="20"/>
                <w:lang w:eastAsia="hu-HU"/>
              </w:rPr>
              <w:t>é</w:t>
            </w:r>
            <w:r w:rsidRPr="00700941">
              <w:rPr>
                <w:rFonts w:ascii="Arial" w:hAnsi="Arial" w:cs="Arial"/>
                <w:color w:val="000000"/>
                <w:sz w:val="20"/>
                <w:lang w:eastAsia="hu-HU"/>
              </w:rPr>
              <w:t xml:space="preserve">ben </w:t>
            </w:r>
            <w:r w:rsidRPr="00586D14">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70FA51CA" w14:textId="1A5A62E6"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3D25DAB9"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55C9692D" w14:textId="6CCFA00D" w:rsidR="00144376" w:rsidRPr="00700941" w:rsidRDefault="00144376" w:rsidP="000A478D">
            <w:pPr>
              <w:rPr>
                <w:rFonts w:ascii="Arial" w:hAnsi="Arial" w:cs="Arial"/>
                <w:color w:val="000000"/>
                <w:sz w:val="20"/>
                <w:lang w:eastAsia="hu-HU"/>
              </w:rPr>
            </w:pPr>
            <w:r w:rsidRPr="00700941">
              <w:rPr>
                <w:rFonts w:ascii="Arial" w:hAnsi="Arial" w:cs="Arial"/>
                <w:color w:val="000000"/>
                <w:sz w:val="20"/>
                <w:lang w:eastAsia="hu-HU"/>
              </w:rPr>
              <w:t>1</w:t>
            </w:r>
            <w:r>
              <w:rPr>
                <w:rFonts w:ascii="Arial" w:hAnsi="Arial" w:cs="Arial"/>
                <w:color w:val="000000"/>
                <w:sz w:val="20"/>
                <w:lang w:eastAsia="hu-HU"/>
              </w:rPr>
              <w:t>8</w:t>
            </w:r>
            <w:r w:rsidRPr="00700941">
              <w:rPr>
                <w:rFonts w:ascii="Arial" w:hAnsi="Arial" w:cs="Arial"/>
                <w:color w:val="000000"/>
                <w:sz w:val="20"/>
                <w:lang w:eastAsia="hu-HU"/>
              </w:rPr>
              <w:t>. Forgalmi értékbecslés ellenértéke felépítményes ingatlan (major, hétvégi ház, telephely) esetében 0</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100 m2 területű felépítményre vonatkoztatva </w:t>
            </w:r>
            <w:r w:rsidRPr="00586D14">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2AD4B4B9" w14:textId="1890CDF3"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01220245"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7044C9EA" w14:textId="3C5086A5" w:rsidR="00144376" w:rsidRPr="00700941" w:rsidRDefault="00144376" w:rsidP="000A478D">
            <w:pPr>
              <w:tabs>
                <w:tab w:val="left" w:pos="1725"/>
              </w:tabs>
              <w:rPr>
                <w:rFonts w:ascii="Arial" w:hAnsi="Arial" w:cs="Arial"/>
                <w:color w:val="000000"/>
                <w:sz w:val="20"/>
                <w:lang w:eastAsia="hu-HU"/>
              </w:rPr>
            </w:pPr>
            <w:r w:rsidRPr="00700941">
              <w:rPr>
                <w:rFonts w:ascii="Arial" w:hAnsi="Arial" w:cs="Arial"/>
                <w:color w:val="000000"/>
                <w:sz w:val="20"/>
                <w:lang w:eastAsia="hu-HU"/>
              </w:rPr>
              <w:t>1</w:t>
            </w:r>
            <w:r>
              <w:rPr>
                <w:rFonts w:ascii="Arial" w:hAnsi="Arial" w:cs="Arial"/>
                <w:color w:val="000000"/>
                <w:sz w:val="20"/>
                <w:lang w:eastAsia="hu-HU"/>
              </w:rPr>
              <w:t>9</w:t>
            </w:r>
            <w:r w:rsidRPr="00700941">
              <w:rPr>
                <w:rFonts w:ascii="Arial" w:hAnsi="Arial" w:cs="Arial"/>
                <w:color w:val="000000"/>
                <w:sz w:val="20"/>
                <w:lang w:eastAsia="hu-HU"/>
              </w:rPr>
              <w:t>. Forgalmi értékbecslés ellenértéke felépítményes ingatlan (major, hétvégi ház, telephely) esetében 100</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500 m2 területű felépítményre vonatkoztatva </w:t>
            </w:r>
            <w:r w:rsidRPr="00586D14">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1A0306A1" w14:textId="0639A631"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2D2689BD"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0BDB1E3" w14:textId="50550F29" w:rsidR="00144376" w:rsidRPr="00700941" w:rsidRDefault="00144376" w:rsidP="00B427FD">
            <w:pPr>
              <w:tabs>
                <w:tab w:val="left" w:pos="1483"/>
              </w:tabs>
              <w:rPr>
                <w:rFonts w:ascii="Arial" w:hAnsi="Arial" w:cs="Arial"/>
                <w:color w:val="000000"/>
                <w:sz w:val="20"/>
                <w:lang w:eastAsia="hu-HU"/>
              </w:rPr>
            </w:pPr>
            <w:r>
              <w:rPr>
                <w:rFonts w:ascii="Arial" w:hAnsi="Arial" w:cs="Arial"/>
                <w:color w:val="000000"/>
                <w:sz w:val="20"/>
                <w:lang w:eastAsia="hu-HU"/>
              </w:rPr>
              <w:t>20</w:t>
            </w:r>
            <w:r w:rsidRPr="00700941">
              <w:rPr>
                <w:rFonts w:ascii="Arial" w:hAnsi="Arial" w:cs="Arial"/>
                <w:color w:val="000000"/>
                <w:sz w:val="20"/>
                <w:lang w:eastAsia="hu-HU"/>
              </w:rPr>
              <w:t>. Forgalmi értékbecslés ellenértéke felépítményes ingatlan (major, hétvégi ház, telephely) esetében 500 m2</w:t>
            </w:r>
            <w:r>
              <w:rPr>
                <w:rFonts w:ascii="Lucida Grande" w:hAnsi="Lucida Grande" w:cs="Lucida Grande"/>
                <w:color w:val="000000"/>
                <w:sz w:val="20"/>
                <w:lang w:eastAsia="hu-HU"/>
              </w:rPr>
              <w:t>-</w:t>
            </w:r>
            <w:r w:rsidRPr="00700941">
              <w:rPr>
                <w:rFonts w:ascii="Arial" w:hAnsi="Arial" w:cs="Arial"/>
                <w:color w:val="000000"/>
                <w:sz w:val="20"/>
                <w:lang w:eastAsia="hu-HU"/>
              </w:rPr>
              <w:t xml:space="preserve">t meghaladó területű felépítményre vonatkoztatva </w:t>
            </w:r>
            <w:r w:rsidRPr="00586D14">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ingatlan)</w:t>
            </w:r>
          </w:p>
        </w:tc>
        <w:tc>
          <w:tcPr>
            <w:tcW w:w="4294" w:type="dxa"/>
            <w:tcBorders>
              <w:top w:val="single" w:sz="4" w:space="0" w:color="000000"/>
              <w:left w:val="single" w:sz="4" w:space="0" w:color="000000"/>
              <w:bottom w:val="single" w:sz="4" w:space="0" w:color="000000"/>
              <w:right w:val="single" w:sz="4" w:space="0" w:color="000000"/>
            </w:tcBorders>
            <w:vAlign w:val="center"/>
          </w:tcPr>
          <w:p w14:paraId="585E1A5F" w14:textId="6CA96124"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ingatlan</w:t>
            </w:r>
          </w:p>
        </w:tc>
      </w:tr>
      <w:tr w:rsidR="00144376" w:rsidRPr="00700941" w14:paraId="3282CC2A"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3A7EE3F0" w14:textId="531205CB" w:rsidR="00144376" w:rsidRPr="00700941" w:rsidRDefault="00144376" w:rsidP="00B427FD">
            <w:pPr>
              <w:tabs>
                <w:tab w:val="left" w:pos="499"/>
              </w:tabs>
              <w:rPr>
                <w:rFonts w:ascii="Arial" w:hAnsi="Arial" w:cs="Arial"/>
                <w:color w:val="000000"/>
                <w:sz w:val="20"/>
                <w:lang w:eastAsia="hu-HU"/>
              </w:rPr>
            </w:pPr>
            <w:r>
              <w:rPr>
                <w:rFonts w:ascii="Arial" w:hAnsi="Arial" w:cs="Arial"/>
                <w:color w:val="000000"/>
                <w:sz w:val="20"/>
                <w:lang w:eastAsia="hu-HU"/>
              </w:rPr>
              <w:t>21</w:t>
            </w:r>
            <w:r w:rsidRPr="00700941">
              <w:rPr>
                <w:rFonts w:ascii="Arial" w:hAnsi="Arial" w:cs="Arial"/>
                <w:color w:val="000000"/>
                <w:sz w:val="20"/>
                <w:lang w:eastAsia="hu-HU"/>
              </w:rPr>
              <w:t>. Egyéb feladatok (gazdasági számítások elvégzése, amortizációs</w:t>
            </w:r>
            <w:r>
              <w:rPr>
                <w:rFonts w:ascii="Lucida Grande" w:hAnsi="Lucida Grande" w:cs="Lucida Grande"/>
                <w:color w:val="000000"/>
                <w:sz w:val="20"/>
                <w:lang w:eastAsia="hu-HU"/>
              </w:rPr>
              <w:t>-</w:t>
            </w:r>
            <w:r w:rsidRPr="00700941">
              <w:rPr>
                <w:rFonts w:ascii="Arial" w:hAnsi="Arial" w:cs="Arial"/>
                <w:color w:val="000000"/>
                <w:sz w:val="20"/>
                <w:lang w:eastAsia="hu-HU"/>
              </w:rPr>
              <w:t>, visszaalakítási</w:t>
            </w:r>
            <w:r>
              <w:rPr>
                <w:rFonts w:ascii="Lucida Grande" w:hAnsi="Lucida Grande" w:cs="Lucida Grande"/>
                <w:color w:val="000000"/>
                <w:sz w:val="20"/>
                <w:lang w:eastAsia="hu-HU"/>
              </w:rPr>
              <w:t>-</w:t>
            </w:r>
            <w:r w:rsidRPr="00700941">
              <w:rPr>
                <w:rFonts w:ascii="Arial" w:hAnsi="Arial" w:cs="Arial"/>
                <w:color w:val="000000"/>
                <w:sz w:val="20"/>
                <w:lang w:eastAsia="hu-HU"/>
              </w:rPr>
              <w:t>, helyreállítási költségek, bérleti díjak meghatározása) ellátásának ellenértéke  (nettó Ft / szakértői munkanap)</w:t>
            </w:r>
          </w:p>
        </w:tc>
        <w:tc>
          <w:tcPr>
            <w:tcW w:w="4294" w:type="dxa"/>
            <w:tcBorders>
              <w:top w:val="single" w:sz="4" w:space="0" w:color="000000"/>
              <w:left w:val="single" w:sz="4" w:space="0" w:color="000000"/>
              <w:bottom w:val="single" w:sz="4" w:space="0" w:color="000000"/>
              <w:right w:val="single" w:sz="4" w:space="0" w:color="000000"/>
            </w:tcBorders>
            <w:vAlign w:val="center"/>
          </w:tcPr>
          <w:p w14:paraId="30FB4495" w14:textId="3E33811D"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szakértői munkanap</w:t>
            </w:r>
          </w:p>
        </w:tc>
      </w:tr>
      <w:tr w:rsidR="00144376" w:rsidRPr="00700941" w14:paraId="32EE3A71"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5EDF3E66" w14:textId="2BE9DC62" w:rsidR="00144376" w:rsidRPr="00700941" w:rsidRDefault="00144376" w:rsidP="000A478D">
            <w:pPr>
              <w:rPr>
                <w:rFonts w:ascii="Arial" w:hAnsi="Arial" w:cs="Arial"/>
                <w:color w:val="000000"/>
                <w:sz w:val="20"/>
                <w:lang w:eastAsia="hu-HU"/>
              </w:rPr>
            </w:pPr>
            <w:r>
              <w:rPr>
                <w:rFonts w:ascii="Arial" w:hAnsi="Arial" w:cs="Arial"/>
                <w:color w:val="000000"/>
                <w:sz w:val="20"/>
                <w:lang w:eastAsia="hu-HU"/>
              </w:rPr>
              <w:t>22</w:t>
            </w:r>
            <w:r w:rsidRPr="00700941">
              <w:rPr>
                <w:rFonts w:ascii="Arial" w:hAnsi="Arial" w:cs="Arial"/>
                <w:color w:val="000000"/>
                <w:sz w:val="20"/>
                <w:lang w:eastAsia="hu-HU"/>
              </w:rPr>
              <w:t>. Az 1</w:t>
            </w:r>
            <w:r>
              <w:rPr>
                <w:rFonts w:ascii="Lucida Grande" w:hAnsi="Lucida Grande" w:cs="Lucida Grande"/>
                <w:color w:val="000000"/>
                <w:sz w:val="20"/>
                <w:lang w:eastAsia="hu-HU"/>
              </w:rPr>
              <w:t>-</w:t>
            </w:r>
            <w:r>
              <w:rPr>
                <w:rFonts w:ascii="Arial" w:hAnsi="Arial" w:cs="Arial"/>
                <w:color w:val="000000"/>
                <w:sz w:val="20"/>
                <w:lang w:eastAsia="hu-HU"/>
              </w:rPr>
              <w:t>21</w:t>
            </w:r>
            <w:r w:rsidRPr="00700941">
              <w:rPr>
                <w:rFonts w:ascii="Arial" w:hAnsi="Arial" w:cs="Arial"/>
                <w:color w:val="000000"/>
                <w:sz w:val="20"/>
                <w:lang w:eastAsia="hu-HU"/>
              </w:rPr>
              <w:t>. résszempont tárgyát képző feladat felülvizsgálatának ellenértéke (%)</w:t>
            </w:r>
          </w:p>
        </w:tc>
        <w:tc>
          <w:tcPr>
            <w:tcW w:w="4294" w:type="dxa"/>
            <w:tcBorders>
              <w:top w:val="single" w:sz="4" w:space="0" w:color="000000"/>
              <w:left w:val="single" w:sz="4" w:space="0" w:color="000000"/>
              <w:bottom w:val="single" w:sz="4" w:space="0" w:color="000000"/>
              <w:right w:val="single" w:sz="4" w:space="0" w:color="000000"/>
            </w:tcBorders>
            <w:vAlign w:val="center"/>
          </w:tcPr>
          <w:p w14:paraId="3569B269" w14:textId="011EF929"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w:t>
            </w:r>
            <w:r>
              <w:rPr>
                <w:rFonts w:ascii="Arial" w:hAnsi="Arial" w:cs="Arial"/>
                <w:color w:val="000000"/>
                <w:sz w:val="20"/>
                <w:lang w:eastAsia="hu-HU"/>
              </w:rPr>
              <w:t xml:space="preserve"> %</w:t>
            </w:r>
          </w:p>
        </w:tc>
      </w:tr>
      <w:tr w:rsidR="00144376" w:rsidRPr="00700941" w14:paraId="0F762C98"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7844C1C9" w14:textId="44AC7D0E" w:rsidR="00144376" w:rsidRPr="00700941" w:rsidRDefault="00144376" w:rsidP="000A478D">
            <w:pPr>
              <w:rPr>
                <w:rFonts w:ascii="Arial" w:hAnsi="Arial" w:cs="Arial"/>
                <w:color w:val="000000"/>
                <w:sz w:val="20"/>
                <w:lang w:eastAsia="hu-HU"/>
              </w:rPr>
            </w:pPr>
            <w:r>
              <w:rPr>
                <w:rFonts w:ascii="Arial" w:hAnsi="Arial" w:cs="Arial"/>
                <w:color w:val="000000"/>
                <w:sz w:val="20"/>
                <w:lang w:eastAsia="hu-HU"/>
              </w:rPr>
              <w:t>23</w:t>
            </w:r>
            <w:r w:rsidRPr="00700941">
              <w:rPr>
                <w:rFonts w:ascii="Arial" w:hAnsi="Arial" w:cs="Arial"/>
                <w:color w:val="000000"/>
                <w:sz w:val="20"/>
                <w:lang w:eastAsia="hu-HU"/>
              </w:rPr>
              <w:t xml:space="preserve">. Statisztikai alapú értékmeghatározás ellenértéke helyszíni szemle nélkül </w:t>
            </w:r>
            <w:r w:rsidR="007B21E7" w:rsidRPr="007B21E7">
              <w:rPr>
                <w:rFonts w:ascii="Arial" w:hAnsi="Arial" w:cs="Arial"/>
                <w:color w:val="000000"/>
                <w:sz w:val="20"/>
                <w:lang w:eastAsia="hu-HU"/>
              </w:rPr>
              <w:t xml:space="preserve">helyrajzi számonként </w:t>
            </w:r>
            <w:r w:rsidRPr="00700941">
              <w:rPr>
                <w:rFonts w:ascii="Arial" w:hAnsi="Arial" w:cs="Arial"/>
                <w:color w:val="000000"/>
                <w:sz w:val="20"/>
                <w:lang w:eastAsia="hu-HU"/>
              </w:rPr>
              <w:t>(nettó Ft / helyrajzi szám)</w:t>
            </w:r>
          </w:p>
        </w:tc>
        <w:tc>
          <w:tcPr>
            <w:tcW w:w="4294" w:type="dxa"/>
            <w:tcBorders>
              <w:top w:val="single" w:sz="4" w:space="0" w:color="000000"/>
              <w:left w:val="single" w:sz="4" w:space="0" w:color="000000"/>
              <w:bottom w:val="single" w:sz="4" w:space="0" w:color="000000"/>
              <w:right w:val="single" w:sz="4" w:space="0" w:color="000000"/>
            </w:tcBorders>
            <w:vAlign w:val="center"/>
          </w:tcPr>
          <w:p w14:paraId="00CB39D4" w14:textId="2192D1AD"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sidRPr="00700941">
              <w:rPr>
                <w:rFonts w:ascii="Arial" w:hAnsi="Arial" w:cs="Arial"/>
                <w:color w:val="000000"/>
                <w:sz w:val="20"/>
                <w:lang w:eastAsia="hu-HU"/>
              </w:rPr>
              <w:t>nettó Ft / helyrajzi szám</w:t>
            </w:r>
          </w:p>
        </w:tc>
      </w:tr>
      <w:tr w:rsidR="00144376" w:rsidRPr="00700941" w14:paraId="380608D1"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43998E00" w14:textId="24B48AC1" w:rsidR="00144376" w:rsidRPr="00700941" w:rsidRDefault="00144376" w:rsidP="000A478D">
            <w:pPr>
              <w:rPr>
                <w:rFonts w:ascii="Arial" w:hAnsi="Arial" w:cs="Arial"/>
                <w:color w:val="000000"/>
                <w:sz w:val="20"/>
                <w:lang w:eastAsia="hu-HU"/>
              </w:rPr>
            </w:pPr>
            <w:r>
              <w:rPr>
                <w:rFonts w:ascii="Arial" w:hAnsi="Arial" w:cs="Arial"/>
                <w:color w:val="000000"/>
                <w:sz w:val="20"/>
                <w:lang w:eastAsia="hu-HU"/>
              </w:rPr>
              <w:t>24</w:t>
            </w:r>
            <w:r w:rsidRPr="00700941">
              <w:rPr>
                <w:rFonts w:ascii="Arial" w:hAnsi="Arial" w:cs="Arial"/>
                <w:color w:val="000000"/>
                <w:sz w:val="20"/>
                <w:lang w:eastAsia="hu-HU"/>
              </w:rPr>
              <w:t>. Saját értékbecslés aktualizálása 0</w:t>
            </w:r>
            <w:r>
              <w:rPr>
                <w:rFonts w:ascii="Lucida Grande" w:hAnsi="Lucida Grande" w:cs="Lucida Grande"/>
                <w:color w:val="000000"/>
                <w:sz w:val="20"/>
                <w:lang w:eastAsia="hu-HU"/>
              </w:rPr>
              <w:t>-</w:t>
            </w:r>
            <w:r w:rsidRPr="00700941">
              <w:rPr>
                <w:rFonts w:ascii="Arial" w:hAnsi="Arial" w:cs="Arial"/>
                <w:color w:val="000000"/>
                <w:sz w:val="20"/>
                <w:lang w:eastAsia="hu-HU"/>
              </w:rPr>
              <w:t>1 éves időtartamon belül (%)</w:t>
            </w:r>
          </w:p>
        </w:tc>
        <w:tc>
          <w:tcPr>
            <w:tcW w:w="4294" w:type="dxa"/>
            <w:tcBorders>
              <w:top w:val="single" w:sz="4" w:space="0" w:color="000000"/>
              <w:left w:val="single" w:sz="4" w:space="0" w:color="000000"/>
              <w:bottom w:val="single" w:sz="4" w:space="0" w:color="000000"/>
              <w:right w:val="single" w:sz="4" w:space="0" w:color="000000"/>
            </w:tcBorders>
            <w:vAlign w:val="center"/>
          </w:tcPr>
          <w:p w14:paraId="74E95F9D" w14:textId="329BCB43"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w:t>
            </w:r>
          </w:p>
        </w:tc>
      </w:tr>
      <w:tr w:rsidR="00144376" w:rsidRPr="00700941" w14:paraId="33E822F1"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5A8CFA4A" w14:textId="3B30707D" w:rsidR="00144376" w:rsidRPr="00700941" w:rsidRDefault="00144376" w:rsidP="009F7D82">
            <w:pPr>
              <w:rPr>
                <w:rFonts w:ascii="Arial" w:hAnsi="Arial" w:cs="Arial"/>
                <w:color w:val="000000"/>
                <w:sz w:val="20"/>
                <w:lang w:eastAsia="hu-HU"/>
              </w:rPr>
            </w:pPr>
            <w:r>
              <w:rPr>
                <w:rFonts w:ascii="Arial" w:hAnsi="Arial" w:cs="Arial"/>
                <w:color w:val="000000"/>
                <w:sz w:val="20"/>
                <w:lang w:eastAsia="hu-HU"/>
              </w:rPr>
              <w:t>25</w:t>
            </w:r>
            <w:r w:rsidRPr="00700941">
              <w:rPr>
                <w:rFonts w:ascii="Arial" w:hAnsi="Arial" w:cs="Arial"/>
                <w:color w:val="000000"/>
                <w:sz w:val="20"/>
                <w:lang w:eastAsia="hu-HU"/>
              </w:rPr>
              <w:t>. Saját értékbecslés aktualizálása 1</w:t>
            </w:r>
            <w:r>
              <w:rPr>
                <w:rFonts w:ascii="Lucida Grande" w:hAnsi="Lucida Grande" w:cs="Lucida Grande"/>
                <w:color w:val="000000"/>
                <w:sz w:val="20"/>
                <w:lang w:eastAsia="hu-HU"/>
              </w:rPr>
              <w:t>-</w:t>
            </w:r>
            <w:r>
              <w:rPr>
                <w:rFonts w:ascii="Arial" w:hAnsi="Arial" w:cs="Arial"/>
                <w:color w:val="000000"/>
                <w:sz w:val="20"/>
                <w:lang w:eastAsia="hu-HU"/>
              </w:rPr>
              <w:t>1,5</w:t>
            </w:r>
            <w:r w:rsidRPr="00700941">
              <w:rPr>
                <w:rFonts w:ascii="Arial" w:hAnsi="Arial" w:cs="Arial"/>
                <w:color w:val="000000"/>
                <w:sz w:val="20"/>
                <w:lang w:eastAsia="hu-HU"/>
              </w:rPr>
              <w:t xml:space="preserve"> éves időtartamon belül (%)</w:t>
            </w:r>
          </w:p>
        </w:tc>
        <w:tc>
          <w:tcPr>
            <w:tcW w:w="4294" w:type="dxa"/>
            <w:tcBorders>
              <w:top w:val="single" w:sz="4" w:space="0" w:color="000000"/>
              <w:left w:val="single" w:sz="4" w:space="0" w:color="000000"/>
              <w:bottom w:val="single" w:sz="4" w:space="0" w:color="000000"/>
              <w:right w:val="single" w:sz="4" w:space="0" w:color="000000"/>
            </w:tcBorders>
            <w:vAlign w:val="center"/>
          </w:tcPr>
          <w:p w14:paraId="6D6AC3D8" w14:textId="1DD19E50"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w:t>
            </w:r>
          </w:p>
        </w:tc>
      </w:tr>
      <w:tr w:rsidR="00B64510" w:rsidRPr="00700941" w14:paraId="243A5213"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6B91398F" w14:textId="77777777" w:rsidR="00700941" w:rsidRPr="00700941" w:rsidRDefault="00700941" w:rsidP="00700941">
            <w:pPr>
              <w:tabs>
                <w:tab w:val="left" w:pos="1141"/>
              </w:tabs>
              <w:rPr>
                <w:rFonts w:ascii="Arial" w:hAnsi="Arial" w:cs="Arial"/>
                <w:color w:val="000000"/>
                <w:sz w:val="20"/>
                <w:lang w:eastAsia="hu-HU"/>
              </w:rPr>
            </w:pPr>
          </w:p>
          <w:p w14:paraId="3D5A2420" w14:textId="77777777" w:rsidR="00B64510" w:rsidRPr="00700941" w:rsidRDefault="00700941" w:rsidP="00700941">
            <w:pPr>
              <w:tabs>
                <w:tab w:val="left" w:pos="1141"/>
              </w:tabs>
              <w:rPr>
                <w:rFonts w:ascii="Arial" w:hAnsi="Arial" w:cs="Arial"/>
                <w:color w:val="000000"/>
                <w:sz w:val="20"/>
                <w:lang w:eastAsia="hu-HU"/>
              </w:rPr>
            </w:pPr>
            <w:r w:rsidRPr="00700941">
              <w:rPr>
                <w:rFonts w:ascii="Arial" w:hAnsi="Arial" w:cs="Arial"/>
                <w:b/>
                <w:color w:val="000000"/>
                <w:sz w:val="20"/>
                <w:lang w:eastAsia="hu-HU"/>
              </w:rPr>
              <w:t>Minőségi kritériumok:</w:t>
            </w:r>
          </w:p>
        </w:tc>
        <w:tc>
          <w:tcPr>
            <w:tcW w:w="4294" w:type="dxa"/>
            <w:tcBorders>
              <w:top w:val="single" w:sz="4" w:space="0" w:color="000000"/>
              <w:left w:val="single" w:sz="4" w:space="0" w:color="000000"/>
              <w:bottom w:val="single" w:sz="4" w:space="0" w:color="000000"/>
              <w:right w:val="single" w:sz="4" w:space="0" w:color="000000"/>
            </w:tcBorders>
            <w:vAlign w:val="center"/>
          </w:tcPr>
          <w:p w14:paraId="4628BF29" w14:textId="77777777" w:rsidR="00B64510" w:rsidRPr="00700941" w:rsidRDefault="00B64510" w:rsidP="002261D0">
            <w:pPr>
              <w:snapToGrid w:val="0"/>
              <w:jc w:val="center"/>
              <w:rPr>
                <w:rFonts w:ascii="Arial" w:hAnsi="Arial" w:cs="Arial"/>
                <w:sz w:val="20"/>
                <w:szCs w:val="22"/>
              </w:rPr>
            </w:pPr>
          </w:p>
        </w:tc>
      </w:tr>
      <w:tr w:rsidR="00144376" w:rsidRPr="00700941" w14:paraId="545289E5"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6C6B75FF" w14:textId="26334DC5"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 xml:space="preserve">az 1. számú ár értékelési résszempont tárgyát képező feladatok vonatkozásában (darabban meghatározva, Ajánlatkérő egységesen a maximális pontszámban részesíti a 7 db vagy annál magasabb megajánlásokat, illetve érvénytelennek minősíti a 3 db-nál alacsonyabb megajánlásokat) </w:t>
            </w:r>
          </w:p>
        </w:tc>
        <w:tc>
          <w:tcPr>
            <w:tcW w:w="4294" w:type="dxa"/>
            <w:tcBorders>
              <w:top w:val="single" w:sz="4" w:space="0" w:color="000000"/>
              <w:left w:val="single" w:sz="4" w:space="0" w:color="000000"/>
              <w:bottom w:val="single" w:sz="4" w:space="0" w:color="000000"/>
              <w:right w:val="single" w:sz="4" w:space="0" w:color="000000"/>
            </w:tcBorders>
            <w:vAlign w:val="center"/>
          </w:tcPr>
          <w:p w14:paraId="719AA255" w14:textId="5B3184CB"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2DF0DD5E"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7D80E922" w14:textId="12C45617"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2.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 xml:space="preserve">az 2. számú ár értékelési </w:t>
            </w:r>
            <w:r w:rsidRPr="00406633">
              <w:rPr>
                <w:rFonts w:ascii="Arial" w:hAnsi="Arial" w:cs="Arial"/>
                <w:color w:val="000000"/>
                <w:sz w:val="20"/>
                <w:lang w:eastAsia="hu-HU"/>
              </w:rPr>
              <w:lastRenderedPageBreak/>
              <w:t>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557CC07A" w14:textId="01612C9E"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lastRenderedPageBreak/>
              <w:t>........ db</w:t>
            </w:r>
          </w:p>
        </w:tc>
      </w:tr>
      <w:tr w:rsidR="00144376" w:rsidRPr="00700941" w14:paraId="6D48A16C"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0C6918D9" w14:textId="2DF46226"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lastRenderedPageBreak/>
              <w:t xml:space="preserve">3.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3.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36EAEB10" w14:textId="07F963EC"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463A443C"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665998F" w14:textId="4F0170A8"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4.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4.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52C0B706" w14:textId="057B02E5"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2A35D3A4"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44589095" w14:textId="485F5065"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5.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5.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14AF755B" w14:textId="5B2AC5F9"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20082ECF"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6E04FB2A" w14:textId="7BCD7842"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6.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6.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50246A20" w14:textId="12F9BB30"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3376ACDF"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74F8853A" w14:textId="43F17C03"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7.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7.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7D1BED97" w14:textId="118ED471"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5106DC3F"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6AD2B9F4" w14:textId="0AA7B457"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8.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 xml:space="preserve">az 8. számú ár értékelési </w:t>
            </w:r>
            <w:r w:rsidRPr="00406633">
              <w:rPr>
                <w:rFonts w:ascii="Arial" w:hAnsi="Arial" w:cs="Arial"/>
                <w:color w:val="000000"/>
                <w:sz w:val="20"/>
                <w:lang w:eastAsia="hu-HU"/>
              </w:rPr>
              <w:lastRenderedPageBreak/>
              <w:t>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3134C8C4" w14:textId="2F78A8C7"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lastRenderedPageBreak/>
              <w:t>........ db</w:t>
            </w:r>
          </w:p>
        </w:tc>
      </w:tr>
      <w:tr w:rsidR="00144376" w:rsidRPr="00700941" w14:paraId="781D2BD6"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0F3C3CF3" w14:textId="3D83E5C3"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lastRenderedPageBreak/>
              <w:t xml:space="preserve">9.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9. számú ár értékelési résszempont tárgyát képező feladatok vonatkozásában (darabban meghatározva, Ajánlatkérő egységesen a maximális pontszámban részesíti a 7 db vagy annál magasabb megajánlásokat, illetve érvénytelennek minősíti a 3 db-nál alacsonyabb megajánlásokat)</w:t>
            </w:r>
          </w:p>
        </w:tc>
        <w:tc>
          <w:tcPr>
            <w:tcW w:w="4294" w:type="dxa"/>
            <w:tcBorders>
              <w:top w:val="single" w:sz="4" w:space="0" w:color="000000"/>
              <w:left w:val="single" w:sz="4" w:space="0" w:color="000000"/>
              <w:bottom w:val="single" w:sz="4" w:space="0" w:color="000000"/>
              <w:right w:val="single" w:sz="4" w:space="0" w:color="000000"/>
            </w:tcBorders>
            <w:vAlign w:val="center"/>
          </w:tcPr>
          <w:p w14:paraId="14FAE483" w14:textId="42EF96D6"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15E1C84F"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2279E11" w14:textId="3CCCFDA3"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10.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10.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14E7A641" w14:textId="7C7A6096"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4A7F77FD"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1CE3720" w14:textId="5704B913"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11.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11.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2F25717C" w14:textId="7DD85A51"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780CB47D"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72B0BDD" w14:textId="1DFA2E83"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12.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12.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6972E6CA" w14:textId="700DD121"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47A96941"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A7508D6" w14:textId="5459FF9E"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13.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13. számú ár értékelési résszempont tárgyát képező feladatok vonatkozásában (darabban meghatározva, Ajánlatkérő egységesen a maximális pontszámban részesíti a 7 db vagy annál magasabb megajánlásokat, illetve érvénytelennek minősíti a 3 db-nál alacsonyabb megajánlásokat)</w:t>
            </w:r>
          </w:p>
        </w:tc>
        <w:tc>
          <w:tcPr>
            <w:tcW w:w="4294" w:type="dxa"/>
            <w:tcBorders>
              <w:top w:val="single" w:sz="4" w:space="0" w:color="000000"/>
              <w:left w:val="single" w:sz="4" w:space="0" w:color="000000"/>
              <w:bottom w:val="single" w:sz="4" w:space="0" w:color="000000"/>
              <w:right w:val="single" w:sz="4" w:space="0" w:color="000000"/>
            </w:tcBorders>
            <w:vAlign w:val="center"/>
          </w:tcPr>
          <w:p w14:paraId="16E0C31A" w14:textId="5D1CDAFE"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45E8E92A"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4937ADEA" w14:textId="546788C2"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14.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 xml:space="preserve">az 14. számú ár értékelési </w:t>
            </w:r>
            <w:r w:rsidRPr="00406633">
              <w:rPr>
                <w:rFonts w:ascii="Arial" w:hAnsi="Arial" w:cs="Arial"/>
                <w:color w:val="000000"/>
                <w:sz w:val="20"/>
                <w:lang w:eastAsia="hu-HU"/>
              </w:rPr>
              <w:lastRenderedPageBreak/>
              <w:t>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7817D8E6" w14:textId="370A33CA"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lastRenderedPageBreak/>
              <w:t>........ db</w:t>
            </w:r>
          </w:p>
        </w:tc>
      </w:tr>
      <w:tr w:rsidR="00144376" w:rsidRPr="00700941" w14:paraId="2FFA5270"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345C29B" w14:textId="5E66C099" w:rsidR="00144376" w:rsidRPr="00DB05DF" w:rsidRDefault="00144376" w:rsidP="003D17D4">
            <w:pPr>
              <w:rPr>
                <w:rFonts w:ascii="Arial" w:hAnsi="Arial" w:cs="Arial"/>
                <w:color w:val="000000"/>
                <w:sz w:val="20"/>
                <w:lang w:eastAsia="hu-HU"/>
              </w:rPr>
            </w:pPr>
            <w:r w:rsidRPr="00406633">
              <w:rPr>
                <w:rFonts w:ascii="Arial" w:hAnsi="Arial" w:cs="Arial"/>
                <w:color w:val="000000"/>
                <w:sz w:val="20"/>
                <w:lang w:eastAsia="hu-HU"/>
              </w:rPr>
              <w:lastRenderedPageBreak/>
              <w:t xml:space="preserve">15.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15.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76477FAF" w14:textId="1D71AD58"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51B4B165"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313961E3" w14:textId="0254FD6D"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16.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16.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016D1B15" w14:textId="2D13BE18"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7EF9417B"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1C065573" w14:textId="1A36576D"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17.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17.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3A08CEFB" w14:textId="6970703D"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5D422D7D"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3B5204C5" w14:textId="5F8F61CE"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18.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18.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548DC16C" w14:textId="198EC5FB"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3C76F409"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71B28373" w14:textId="3C6872E7"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19.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az 19. számú ár értékelési 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6869C351" w14:textId="154DDE4A"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db</w:t>
            </w:r>
          </w:p>
        </w:tc>
      </w:tr>
      <w:tr w:rsidR="00144376" w:rsidRPr="00700941" w14:paraId="41CD65A1"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396D63D2" w14:textId="1ED345F0"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t xml:space="preserve">20. </w:t>
            </w:r>
            <w:r w:rsidRPr="00406633">
              <w:rPr>
                <w:rFonts w:ascii="Arial" w:hAnsi="Arial" w:cs="Arial"/>
                <w:color w:val="000000"/>
                <w:sz w:val="20"/>
                <w:lang w:val="en-GB" w:eastAsia="hu-HU"/>
              </w:rPr>
              <w:t xml:space="preserve">Az értékbecslési szakvéleményben (szakvéleményenként) felhasznált realizált (az ingatlan környezetében található) összehasonlító adatok darabszáma </w:t>
            </w:r>
            <w:r w:rsidRPr="00406633">
              <w:rPr>
                <w:rFonts w:ascii="Arial" w:hAnsi="Arial" w:cs="Arial"/>
                <w:color w:val="000000"/>
                <w:sz w:val="20"/>
                <w:lang w:eastAsia="hu-HU"/>
              </w:rPr>
              <w:t xml:space="preserve">az 20. számú ár értékelési </w:t>
            </w:r>
            <w:r w:rsidRPr="00406633">
              <w:rPr>
                <w:rFonts w:ascii="Arial" w:hAnsi="Arial" w:cs="Arial"/>
                <w:color w:val="000000"/>
                <w:sz w:val="20"/>
                <w:lang w:eastAsia="hu-HU"/>
              </w:rPr>
              <w:lastRenderedPageBreak/>
              <w:t>résszempont tárgyát képező feladatok vonatkozásában (darabban meghatározva, Ajánlatkérő egységesen a maximális pontszámban részesíti a 7 db vagy annál magasabb megajánlásokat, illetve érvénytelennek minősíti a 3 db-nál alacsonyabb megajánlásokat)</w:t>
            </w:r>
            <w:r w:rsidRPr="00406633" w:rsidDel="00BA240F">
              <w:rPr>
                <w:rFonts w:ascii="Arial" w:hAnsi="Arial" w:cs="Arial"/>
                <w:color w:val="000000"/>
                <w:sz w:val="20"/>
                <w:lang w:eastAsia="hu-HU"/>
              </w:rPr>
              <w:t xml:space="preserve"> </w:t>
            </w:r>
            <w:r w:rsidRPr="00406633">
              <w:rPr>
                <w:rFonts w:ascii="Arial" w:hAnsi="Arial" w:cs="Arial"/>
                <w:color w:val="000000"/>
                <w:sz w:val="20"/>
                <w:lang w:eastAsia="hu-HU"/>
              </w:rPr>
              <w:t xml:space="preserve"> </w:t>
            </w:r>
          </w:p>
        </w:tc>
        <w:tc>
          <w:tcPr>
            <w:tcW w:w="4294" w:type="dxa"/>
            <w:tcBorders>
              <w:top w:val="single" w:sz="4" w:space="0" w:color="000000"/>
              <w:left w:val="single" w:sz="4" w:space="0" w:color="000000"/>
              <w:bottom w:val="single" w:sz="4" w:space="0" w:color="000000"/>
              <w:right w:val="single" w:sz="4" w:space="0" w:color="000000"/>
            </w:tcBorders>
            <w:vAlign w:val="center"/>
          </w:tcPr>
          <w:p w14:paraId="349B3858" w14:textId="675587E2"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lastRenderedPageBreak/>
              <w:t>........ db</w:t>
            </w:r>
          </w:p>
        </w:tc>
      </w:tr>
      <w:tr w:rsidR="00144376" w:rsidRPr="00700941" w14:paraId="77B6515E" w14:textId="77777777" w:rsidTr="002261D0">
        <w:trPr>
          <w:trHeight w:val="300"/>
          <w:jc w:val="center"/>
        </w:trPr>
        <w:tc>
          <w:tcPr>
            <w:tcW w:w="4765" w:type="dxa"/>
            <w:tcBorders>
              <w:top w:val="single" w:sz="4" w:space="0" w:color="000000"/>
              <w:left w:val="single" w:sz="4" w:space="0" w:color="000000"/>
              <w:bottom w:val="single" w:sz="4" w:space="0" w:color="000000"/>
            </w:tcBorders>
          </w:tcPr>
          <w:p w14:paraId="526BBEA1" w14:textId="5DAB9CE3" w:rsidR="00144376" w:rsidRPr="00DB05DF" w:rsidRDefault="00144376" w:rsidP="00F37831">
            <w:pPr>
              <w:rPr>
                <w:rFonts w:ascii="Arial" w:hAnsi="Arial" w:cs="Arial"/>
                <w:color w:val="000000"/>
                <w:sz w:val="20"/>
                <w:lang w:eastAsia="hu-HU"/>
              </w:rPr>
            </w:pPr>
            <w:r w:rsidRPr="00406633">
              <w:rPr>
                <w:rFonts w:ascii="Arial" w:hAnsi="Arial" w:cs="Arial"/>
                <w:color w:val="000000"/>
                <w:sz w:val="20"/>
                <w:lang w:eastAsia="hu-HU"/>
              </w:rPr>
              <w:lastRenderedPageBreak/>
              <w:t>2</w:t>
            </w:r>
            <w:r>
              <w:rPr>
                <w:rFonts w:ascii="Arial" w:hAnsi="Arial" w:cs="Arial"/>
                <w:color w:val="000000"/>
                <w:sz w:val="20"/>
                <w:lang w:eastAsia="hu-HU"/>
              </w:rPr>
              <w:t>1</w:t>
            </w:r>
            <w:r w:rsidRPr="00406633">
              <w:rPr>
                <w:rFonts w:ascii="Arial" w:hAnsi="Arial" w:cs="Arial"/>
                <w:color w:val="000000"/>
                <w:sz w:val="20"/>
                <w:lang w:eastAsia="hu-HU"/>
              </w:rPr>
              <w:t>. Teljesítési határidő az 1.- 2</w:t>
            </w:r>
            <w:r>
              <w:rPr>
                <w:rFonts w:ascii="Arial" w:hAnsi="Arial" w:cs="Arial"/>
                <w:color w:val="000000"/>
                <w:sz w:val="20"/>
                <w:lang w:eastAsia="hu-HU"/>
              </w:rPr>
              <w:t>0</w:t>
            </w:r>
            <w:r w:rsidRPr="00406633">
              <w:rPr>
                <w:rFonts w:ascii="Arial" w:hAnsi="Arial" w:cs="Arial"/>
                <w:color w:val="000000"/>
                <w:sz w:val="20"/>
                <w:lang w:eastAsia="hu-HU"/>
              </w:rPr>
              <w:t xml:space="preserve">. </w:t>
            </w:r>
            <w:r>
              <w:rPr>
                <w:rFonts w:ascii="Arial" w:hAnsi="Arial" w:cs="Arial"/>
                <w:color w:val="000000"/>
                <w:sz w:val="20"/>
                <w:lang w:eastAsia="hu-HU"/>
              </w:rPr>
              <w:t xml:space="preserve">és 22.-25. </w:t>
            </w:r>
            <w:r w:rsidRPr="00406633">
              <w:rPr>
                <w:rFonts w:ascii="Arial" w:hAnsi="Arial" w:cs="Arial"/>
                <w:color w:val="000000"/>
                <w:sz w:val="20"/>
                <w:lang w:eastAsia="hu-HU"/>
              </w:rPr>
              <w:t>számú ár értékelési résszempont tárgyát képző feladatok vonatkozásában (naptári napban meghatározva, Ajánlatkérő egységesen a maximális pontszámban részesíti a 8 napos vagy annál rövidebb határidőre vonatkozó megajánlásokat, illetve érvénytelennek minősíti a 20 napot meghaladó megajánlásokat)</w:t>
            </w:r>
          </w:p>
        </w:tc>
        <w:tc>
          <w:tcPr>
            <w:tcW w:w="4294" w:type="dxa"/>
            <w:tcBorders>
              <w:top w:val="single" w:sz="4" w:space="0" w:color="000000"/>
              <w:left w:val="single" w:sz="4" w:space="0" w:color="000000"/>
              <w:bottom w:val="single" w:sz="4" w:space="0" w:color="000000"/>
              <w:right w:val="single" w:sz="4" w:space="0" w:color="000000"/>
            </w:tcBorders>
            <w:vAlign w:val="center"/>
          </w:tcPr>
          <w:p w14:paraId="0A7CFB03" w14:textId="120EAD12" w:rsidR="00144376" w:rsidRPr="00700941" w:rsidRDefault="002261D0" w:rsidP="002261D0">
            <w:pPr>
              <w:snapToGrid w:val="0"/>
              <w:jc w:val="center"/>
              <w:rPr>
                <w:rFonts w:ascii="Arial" w:hAnsi="Arial" w:cs="Arial"/>
                <w:sz w:val="20"/>
                <w:szCs w:val="22"/>
              </w:rPr>
            </w:pPr>
            <w:r>
              <w:rPr>
                <w:rFonts w:ascii="Arial" w:hAnsi="Arial" w:cs="Arial"/>
                <w:color w:val="000000"/>
                <w:sz w:val="20"/>
                <w:lang w:eastAsia="hu-HU"/>
              </w:rPr>
              <w:t xml:space="preserve">........ </w:t>
            </w:r>
            <w:r>
              <w:rPr>
                <w:rFonts w:ascii="Arial" w:hAnsi="Arial" w:cs="Arial"/>
                <w:color w:val="000000"/>
                <w:sz w:val="20"/>
                <w:lang w:eastAsia="hu-HU"/>
              </w:rPr>
              <w:t>naptári nap</w:t>
            </w:r>
          </w:p>
        </w:tc>
      </w:tr>
    </w:tbl>
    <w:p w14:paraId="400C5D3D" w14:textId="77777777" w:rsidR="00E31245" w:rsidRDefault="00E31245">
      <w:pPr>
        <w:jc w:val="center"/>
        <w:rPr>
          <w:rFonts w:ascii="Arial" w:hAnsi="Arial" w:cs="Arial"/>
          <w:sz w:val="20"/>
          <w:szCs w:val="22"/>
        </w:rPr>
      </w:pPr>
    </w:p>
    <w:p w14:paraId="0A205EB8" w14:textId="77777777" w:rsidR="00D6098C" w:rsidRDefault="00D6098C">
      <w:pPr>
        <w:jc w:val="center"/>
        <w:rPr>
          <w:rFonts w:ascii="Arial" w:hAnsi="Arial" w:cs="Arial"/>
          <w:sz w:val="20"/>
          <w:szCs w:val="22"/>
        </w:rPr>
      </w:pPr>
    </w:p>
    <w:p w14:paraId="16DE6A99" w14:textId="77777777" w:rsidR="00D6098C" w:rsidRDefault="00D6098C">
      <w:pPr>
        <w:jc w:val="center"/>
        <w:rPr>
          <w:rFonts w:ascii="Arial" w:hAnsi="Arial" w:cs="Arial"/>
          <w:sz w:val="20"/>
          <w:szCs w:val="22"/>
        </w:rPr>
      </w:pPr>
    </w:p>
    <w:p w14:paraId="6DAC3A6F" w14:textId="77777777" w:rsidR="00D6098C" w:rsidRDefault="00D6098C">
      <w:pPr>
        <w:jc w:val="center"/>
        <w:rPr>
          <w:rFonts w:ascii="Arial" w:hAnsi="Arial" w:cs="Arial"/>
          <w:sz w:val="20"/>
          <w:szCs w:val="22"/>
        </w:rPr>
      </w:pPr>
    </w:p>
    <w:p w14:paraId="034A9FC7" w14:textId="77777777" w:rsidR="00D6098C" w:rsidRPr="00700941" w:rsidRDefault="00D6098C">
      <w:pPr>
        <w:jc w:val="center"/>
        <w:rPr>
          <w:rFonts w:ascii="Arial" w:hAnsi="Arial" w:cs="Arial"/>
          <w:sz w:val="20"/>
          <w:szCs w:val="22"/>
        </w:rPr>
      </w:pPr>
    </w:p>
    <w:p w14:paraId="3561BF82" w14:textId="77777777" w:rsidR="006731A9" w:rsidRPr="00700941" w:rsidRDefault="006731A9">
      <w:pPr>
        <w:jc w:val="both"/>
        <w:rPr>
          <w:rFonts w:ascii="Arial" w:hAnsi="Arial" w:cs="Arial"/>
          <w:sz w:val="20"/>
          <w:szCs w:val="22"/>
        </w:rPr>
      </w:pPr>
      <w:r w:rsidRPr="00700941">
        <w:rPr>
          <w:rFonts w:ascii="Arial" w:hAnsi="Arial" w:cs="Arial"/>
          <w:sz w:val="20"/>
          <w:szCs w:val="22"/>
        </w:rPr>
        <w:t>………………………., 20</w:t>
      </w:r>
      <w:r w:rsidR="00017A79" w:rsidRPr="00700941">
        <w:rPr>
          <w:rFonts w:ascii="Arial" w:hAnsi="Arial" w:cs="Arial"/>
          <w:sz w:val="20"/>
          <w:szCs w:val="22"/>
        </w:rPr>
        <w:t>1</w:t>
      </w:r>
      <w:r w:rsidR="00E651D3" w:rsidRPr="00700941">
        <w:rPr>
          <w:rFonts w:ascii="Arial" w:hAnsi="Arial" w:cs="Arial"/>
          <w:sz w:val="20"/>
          <w:szCs w:val="22"/>
        </w:rPr>
        <w:t>6</w:t>
      </w:r>
      <w:r w:rsidR="009A2AC8" w:rsidRPr="00700941">
        <w:rPr>
          <w:rFonts w:ascii="Arial" w:hAnsi="Arial" w:cs="Arial"/>
          <w:sz w:val="20"/>
          <w:szCs w:val="22"/>
        </w:rPr>
        <w:t>.</w:t>
      </w:r>
      <w:r w:rsidRPr="00700941">
        <w:rPr>
          <w:rFonts w:ascii="Arial" w:hAnsi="Arial" w:cs="Arial"/>
          <w:sz w:val="20"/>
          <w:szCs w:val="22"/>
        </w:rPr>
        <w:t xml:space="preserve"> …………………….hó…….nap</w:t>
      </w:r>
    </w:p>
    <w:p w14:paraId="01FCA99C" w14:textId="77777777" w:rsidR="006731A9" w:rsidRPr="00700941" w:rsidRDefault="006731A9">
      <w:pPr>
        <w:jc w:val="both"/>
        <w:rPr>
          <w:rFonts w:ascii="Arial" w:hAnsi="Arial" w:cs="Arial"/>
          <w:sz w:val="20"/>
          <w:szCs w:val="22"/>
        </w:rPr>
      </w:pPr>
    </w:p>
    <w:p w14:paraId="55036ECE" w14:textId="77777777" w:rsidR="00E31245" w:rsidRPr="00700941" w:rsidRDefault="00E31245">
      <w:pPr>
        <w:jc w:val="both"/>
        <w:rPr>
          <w:rFonts w:ascii="Arial" w:hAnsi="Arial" w:cs="Arial"/>
          <w:sz w:val="20"/>
          <w:szCs w:val="22"/>
        </w:rPr>
      </w:pPr>
    </w:p>
    <w:p w14:paraId="7FBECA53" w14:textId="77777777" w:rsidR="00E31245" w:rsidRPr="00700941" w:rsidRDefault="00E31245">
      <w:pPr>
        <w:jc w:val="both"/>
        <w:rPr>
          <w:rFonts w:ascii="Arial" w:hAnsi="Arial" w:cs="Arial"/>
          <w:sz w:val="20"/>
          <w:szCs w:val="22"/>
        </w:rPr>
      </w:pPr>
    </w:p>
    <w:tbl>
      <w:tblPr>
        <w:tblW w:w="0" w:type="auto"/>
        <w:tblLayout w:type="fixed"/>
        <w:tblCellMar>
          <w:left w:w="70" w:type="dxa"/>
          <w:right w:w="70" w:type="dxa"/>
        </w:tblCellMar>
        <w:tblLook w:val="0000" w:firstRow="0" w:lastRow="0" w:firstColumn="0" w:lastColumn="0" w:noHBand="0" w:noVBand="0"/>
      </w:tblPr>
      <w:tblGrid>
        <w:gridCol w:w="4750"/>
        <w:gridCol w:w="4462"/>
      </w:tblGrid>
      <w:tr w:rsidR="006731A9" w:rsidRPr="00700941" w14:paraId="664FF620" w14:textId="77777777">
        <w:tc>
          <w:tcPr>
            <w:tcW w:w="4750" w:type="dxa"/>
          </w:tcPr>
          <w:p w14:paraId="5564BBCD" w14:textId="77777777" w:rsidR="006731A9" w:rsidRPr="00700941" w:rsidRDefault="006731A9">
            <w:pPr>
              <w:tabs>
                <w:tab w:val="center" w:pos="5130"/>
              </w:tabs>
              <w:snapToGrid w:val="0"/>
              <w:rPr>
                <w:rFonts w:ascii="Arial" w:hAnsi="Arial" w:cs="Arial"/>
                <w:sz w:val="20"/>
                <w:szCs w:val="22"/>
              </w:rPr>
            </w:pPr>
          </w:p>
        </w:tc>
        <w:tc>
          <w:tcPr>
            <w:tcW w:w="4462" w:type="dxa"/>
          </w:tcPr>
          <w:p w14:paraId="148585CF" w14:textId="77777777" w:rsidR="006731A9" w:rsidRPr="00700941" w:rsidRDefault="006731A9">
            <w:pPr>
              <w:tabs>
                <w:tab w:val="center" w:pos="5130"/>
              </w:tabs>
              <w:snapToGrid w:val="0"/>
              <w:jc w:val="center"/>
              <w:rPr>
                <w:rFonts w:ascii="Arial" w:hAnsi="Arial" w:cs="Arial"/>
                <w:sz w:val="20"/>
                <w:szCs w:val="22"/>
              </w:rPr>
            </w:pPr>
            <w:r w:rsidRPr="00700941">
              <w:rPr>
                <w:rFonts w:ascii="Arial" w:hAnsi="Arial" w:cs="Arial"/>
                <w:sz w:val="20"/>
                <w:szCs w:val="22"/>
              </w:rPr>
              <w:t>………………………………………….</w:t>
            </w:r>
          </w:p>
          <w:p w14:paraId="616B23F9" w14:textId="77777777" w:rsidR="006731A9" w:rsidRPr="00700941" w:rsidRDefault="006731A9">
            <w:pPr>
              <w:tabs>
                <w:tab w:val="center" w:pos="5130"/>
              </w:tabs>
              <w:jc w:val="center"/>
              <w:rPr>
                <w:rFonts w:ascii="Arial" w:hAnsi="Arial" w:cs="Arial"/>
                <w:sz w:val="20"/>
                <w:szCs w:val="22"/>
              </w:rPr>
            </w:pPr>
            <w:r w:rsidRPr="00700941">
              <w:rPr>
                <w:rFonts w:ascii="Arial" w:hAnsi="Arial" w:cs="Arial"/>
                <w:sz w:val="20"/>
                <w:szCs w:val="22"/>
              </w:rPr>
              <w:t>Ajánlattevő cégszerű aláírása</w:t>
            </w:r>
          </w:p>
        </w:tc>
      </w:tr>
    </w:tbl>
    <w:p w14:paraId="24A20E55" w14:textId="77777777" w:rsidR="006731A9" w:rsidRPr="00700941" w:rsidRDefault="006731A9">
      <w:pPr>
        <w:jc w:val="center"/>
        <w:rPr>
          <w:rFonts w:ascii="Arial" w:hAnsi="Arial" w:cs="Arial"/>
          <w:sz w:val="20"/>
          <w:szCs w:val="22"/>
        </w:rPr>
      </w:pPr>
    </w:p>
    <w:p w14:paraId="780C8B26" w14:textId="77777777" w:rsidR="001E2B04" w:rsidRPr="00700941" w:rsidRDefault="001E2B04">
      <w:pPr>
        <w:jc w:val="right"/>
        <w:rPr>
          <w:rFonts w:ascii="Arial" w:hAnsi="Arial" w:cs="Arial"/>
          <w:sz w:val="20"/>
          <w:szCs w:val="22"/>
        </w:rPr>
      </w:pPr>
    </w:p>
    <w:p w14:paraId="14431A75" w14:textId="77777777" w:rsidR="00017A79" w:rsidRPr="00700941" w:rsidRDefault="00017A79">
      <w:pPr>
        <w:jc w:val="right"/>
        <w:rPr>
          <w:rFonts w:ascii="Arial" w:hAnsi="Arial" w:cs="Arial"/>
          <w:sz w:val="20"/>
          <w:szCs w:val="22"/>
        </w:rPr>
      </w:pPr>
    </w:p>
    <w:p w14:paraId="6D5AB279" w14:textId="77777777" w:rsidR="00017A79" w:rsidRPr="00700941" w:rsidRDefault="00017A79">
      <w:pPr>
        <w:jc w:val="right"/>
        <w:rPr>
          <w:rFonts w:ascii="Arial" w:hAnsi="Arial" w:cs="Arial"/>
          <w:sz w:val="20"/>
          <w:szCs w:val="22"/>
        </w:rPr>
      </w:pPr>
    </w:p>
    <w:p w14:paraId="4B7DC018" w14:textId="77777777" w:rsidR="00D215C6" w:rsidRDefault="00D215C6">
      <w:pPr>
        <w:jc w:val="right"/>
        <w:rPr>
          <w:rFonts w:ascii="Arial" w:hAnsi="Arial" w:cs="Arial"/>
          <w:sz w:val="20"/>
          <w:szCs w:val="22"/>
        </w:rPr>
      </w:pPr>
    </w:p>
    <w:p w14:paraId="4BAD5936" w14:textId="77777777" w:rsidR="003D17D4" w:rsidRDefault="003D17D4">
      <w:pPr>
        <w:jc w:val="right"/>
        <w:rPr>
          <w:rFonts w:ascii="Arial" w:hAnsi="Arial" w:cs="Arial"/>
          <w:sz w:val="20"/>
          <w:szCs w:val="22"/>
        </w:rPr>
      </w:pPr>
    </w:p>
    <w:p w14:paraId="5F3F858C" w14:textId="77777777" w:rsidR="003D17D4" w:rsidRDefault="003D17D4">
      <w:pPr>
        <w:jc w:val="right"/>
        <w:rPr>
          <w:rFonts w:ascii="Arial" w:hAnsi="Arial" w:cs="Arial"/>
          <w:sz w:val="20"/>
          <w:szCs w:val="22"/>
        </w:rPr>
      </w:pPr>
    </w:p>
    <w:p w14:paraId="22F347F1" w14:textId="77777777" w:rsidR="003D17D4" w:rsidRDefault="003D17D4">
      <w:pPr>
        <w:jc w:val="right"/>
        <w:rPr>
          <w:rFonts w:ascii="Arial" w:hAnsi="Arial" w:cs="Arial"/>
          <w:sz w:val="20"/>
          <w:szCs w:val="22"/>
        </w:rPr>
      </w:pPr>
    </w:p>
    <w:p w14:paraId="6A1BBA98" w14:textId="77777777" w:rsidR="003D17D4" w:rsidRDefault="003D17D4">
      <w:pPr>
        <w:jc w:val="right"/>
        <w:rPr>
          <w:rFonts w:ascii="Arial" w:hAnsi="Arial" w:cs="Arial"/>
          <w:sz w:val="20"/>
          <w:szCs w:val="22"/>
        </w:rPr>
      </w:pPr>
    </w:p>
    <w:p w14:paraId="44D25573" w14:textId="77777777" w:rsidR="003D17D4" w:rsidRDefault="003D17D4">
      <w:pPr>
        <w:jc w:val="right"/>
        <w:rPr>
          <w:rFonts w:ascii="Arial" w:hAnsi="Arial" w:cs="Arial"/>
          <w:sz w:val="20"/>
          <w:szCs w:val="22"/>
        </w:rPr>
      </w:pPr>
    </w:p>
    <w:p w14:paraId="5424FCC2" w14:textId="77777777" w:rsidR="003D17D4" w:rsidRDefault="003D17D4">
      <w:pPr>
        <w:jc w:val="right"/>
        <w:rPr>
          <w:rFonts w:ascii="Arial" w:hAnsi="Arial" w:cs="Arial"/>
          <w:sz w:val="20"/>
          <w:szCs w:val="22"/>
        </w:rPr>
      </w:pPr>
    </w:p>
    <w:p w14:paraId="2A019278" w14:textId="77777777" w:rsidR="003D17D4" w:rsidRDefault="003D17D4">
      <w:pPr>
        <w:jc w:val="right"/>
        <w:rPr>
          <w:rFonts w:ascii="Arial" w:hAnsi="Arial" w:cs="Arial"/>
          <w:sz w:val="20"/>
          <w:szCs w:val="22"/>
        </w:rPr>
      </w:pPr>
    </w:p>
    <w:p w14:paraId="195CBFF7" w14:textId="77777777" w:rsidR="003D17D4" w:rsidRDefault="003D17D4">
      <w:pPr>
        <w:jc w:val="right"/>
        <w:rPr>
          <w:rFonts w:ascii="Arial" w:hAnsi="Arial" w:cs="Arial"/>
          <w:sz w:val="20"/>
          <w:szCs w:val="22"/>
        </w:rPr>
      </w:pPr>
    </w:p>
    <w:p w14:paraId="163D2D51" w14:textId="77777777" w:rsidR="003D17D4" w:rsidRDefault="003D17D4">
      <w:pPr>
        <w:jc w:val="right"/>
        <w:rPr>
          <w:rFonts w:ascii="Arial" w:hAnsi="Arial" w:cs="Arial"/>
          <w:sz w:val="20"/>
          <w:szCs w:val="22"/>
        </w:rPr>
      </w:pPr>
    </w:p>
    <w:p w14:paraId="440033F3" w14:textId="77777777" w:rsidR="003D17D4" w:rsidRDefault="003D17D4">
      <w:pPr>
        <w:jc w:val="right"/>
        <w:rPr>
          <w:rFonts w:ascii="Arial" w:hAnsi="Arial" w:cs="Arial"/>
          <w:sz w:val="20"/>
          <w:szCs w:val="22"/>
        </w:rPr>
      </w:pPr>
    </w:p>
    <w:p w14:paraId="56D5BB9B" w14:textId="77777777" w:rsidR="003D17D4" w:rsidRDefault="003D17D4">
      <w:pPr>
        <w:jc w:val="right"/>
        <w:rPr>
          <w:rFonts w:ascii="Arial" w:hAnsi="Arial" w:cs="Arial"/>
          <w:sz w:val="20"/>
          <w:szCs w:val="22"/>
        </w:rPr>
      </w:pPr>
    </w:p>
    <w:p w14:paraId="608B0A57" w14:textId="77777777" w:rsidR="003D17D4" w:rsidRDefault="003D17D4">
      <w:pPr>
        <w:jc w:val="right"/>
        <w:rPr>
          <w:rFonts w:ascii="Arial" w:hAnsi="Arial" w:cs="Arial"/>
          <w:sz w:val="20"/>
          <w:szCs w:val="22"/>
        </w:rPr>
      </w:pPr>
    </w:p>
    <w:p w14:paraId="51188E0F" w14:textId="77777777" w:rsidR="003D17D4" w:rsidRDefault="003D17D4">
      <w:pPr>
        <w:jc w:val="right"/>
        <w:rPr>
          <w:rFonts w:ascii="Arial" w:hAnsi="Arial" w:cs="Arial"/>
          <w:sz w:val="20"/>
          <w:szCs w:val="22"/>
        </w:rPr>
      </w:pPr>
    </w:p>
    <w:p w14:paraId="360EC937" w14:textId="77777777" w:rsidR="003D17D4" w:rsidRDefault="003D17D4">
      <w:pPr>
        <w:jc w:val="right"/>
        <w:rPr>
          <w:rFonts w:ascii="Arial" w:hAnsi="Arial" w:cs="Arial"/>
          <w:sz w:val="20"/>
          <w:szCs w:val="22"/>
        </w:rPr>
      </w:pPr>
    </w:p>
    <w:p w14:paraId="704A0ECE" w14:textId="77777777" w:rsidR="003D17D4" w:rsidRDefault="003D17D4">
      <w:pPr>
        <w:jc w:val="right"/>
        <w:rPr>
          <w:rFonts w:ascii="Arial" w:hAnsi="Arial" w:cs="Arial"/>
          <w:sz w:val="20"/>
          <w:szCs w:val="22"/>
        </w:rPr>
      </w:pPr>
    </w:p>
    <w:p w14:paraId="6426EE25" w14:textId="77777777" w:rsidR="003D17D4" w:rsidRDefault="003D17D4">
      <w:pPr>
        <w:jc w:val="right"/>
        <w:rPr>
          <w:rFonts w:ascii="Arial" w:hAnsi="Arial" w:cs="Arial"/>
          <w:sz w:val="20"/>
          <w:szCs w:val="22"/>
        </w:rPr>
      </w:pPr>
    </w:p>
    <w:p w14:paraId="448ADE47" w14:textId="77777777" w:rsidR="003D17D4" w:rsidRDefault="003D17D4">
      <w:pPr>
        <w:jc w:val="right"/>
        <w:rPr>
          <w:rFonts w:ascii="Arial" w:hAnsi="Arial" w:cs="Arial"/>
          <w:sz w:val="20"/>
          <w:szCs w:val="22"/>
        </w:rPr>
      </w:pPr>
    </w:p>
    <w:p w14:paraId="1E7E25A8" w14:textId="77777777" w:rsidR="003D17D4" w:rsidRDefault="003D17D4">
      <w:pPr>
        <w:jc w:val="right"/>
        <w:rPr>
          <w:rFonts w:ascii="Arial" w:hAnsi="Arial" w:cs="Arial"/>
          <w:sz w:val="20"/>
          <w:szCs w:val="22"/>
        </w:rPr>
      </w:pPr>
    </w:p>
    <w:p w14:paraId="68776C08" w14:textId="77777777" w:rsidR="003D17D4" w:rsidRDefault="003D17D4">
      <w:pPr>
        <w:jc w:val="right"/>
        <w:rPr>
          <w:rFonts w:ascii="Arial" w:hAnsi="Arial" w:cs="Arial"/>
          <w:sz w:val="20"/>
          <w:szCs w:val="22"/>
        </w:rPr>
      </w:pPr>
    </w:p>
    <w:p w14:paraId="48784C1E" w14:textId="77777777" w:rsidR="003D17D4" w:rsidRDefault="003D17D4">
      <w:pPr>
        <w:jc w:val="right"/>
        <w:rPr>
          <w:rFonts w:ascii="Arial" w:hAnsi="Arial" w:cs="Arial"/>
          <w:sz w:val="20"/>
          <w:szCs w:val="22"/>
        </w:rPr>
      </w:pPr>
    </w:p>
    <w:p w14:paraId="4A0CF33D" w14:textId="77777777" w:rsidR="003D17D4" w:rsidRDefault="003D17D4">
      <w:pPr>
        <w:jc w:val="right"/>
        <w:rPr>
          <w:rFonts w:ascii="Arial" w:hAnsi="Arial" w:cs="Arial"/>
          <w:sz w:val="20"/>
          <w:szCs w:val="22"/>
        </w:rPr>
      </w:pPr>
    </w:p>
    <w:p w14:paraId="6DDC4AEB" w14:textId="77777777" w:rsidR="003D17D4" w:rsidRDefault="003D17D4">
      <w:pPr>
        <w:jc w:val="right"/>
        <w:rPr>
          <w:rFonts w:ascii="Arial" w:hAnsi="Arial" w:cs="Arial"/>
          <w:sz w:val="20"/>
          <w:szCs w:val="22"/>
        </w:rPr>
      </w:pPr>
    </w:p>
    <w:p w14:paraId="3732F875" w14:textId="77777777" w:rsidR="003D17D4" w:rsidRDefault="003D17D4">
      <w:pPr>
        <w:jc w:val="right"/>
        <w:rPr>
          <w:rFonts w:ascii="Arial" w:hAnsi="Arial" w:cs="Arial"/>
          <w:sz w:val="20"/>
          <w:szCs w:val="22"/>
        </w:rPr>
      </w:pPr>
    </w:p>
    <w:p w14:paraId="39726750" w14:textId="77777777" w:rsidR="003D17D4" w:rsidRDefault="003D17D4">
      <w:pPr>
        <w:jc w:val="right"/>
        <w:rPr>
          <w:rFonts w:ascii="Arial" w:hAnsi="Arial" w:cs="Arial"/>
          <w:sz w:val="20"/>
          <w:szCs w:val="22"/>
        </w:rPr>
      </w:pPr>
    </w:p>
    <w:p w14:paraId="74F2347D" w14:textId="77777777" w:rsidR="003D17D4" w:rsidRDefault="003D17D4">
      <w:pPr>
        <w:jc w:val="right"/>
        <w:rPr>
          <w:rFonts w:ascii="Arial" w:hAnsi="Arial" w:cs="Arial"/>
          <w:sz w:val="20"/>
          <w:szCs w:val="22"/>
        </w:rPr>
      </w:pPr>
    </w:p>
    <w:p w14:paraId="0AD483BE" w14:textId="77777777" w:rsidR="003D17D4" w:rsidRDefault="003D17D4">
      <w:pPr>
        <w:jc w:val="right"/>
        <w:rPr>
          <w:rFonts w:ascii="Arial" w:hAnsi="Arial" w:cs="Arial"/>
          <w:sz w:val="20"/>
          <w:szCs w:val="22"/>
        </w:rPr>
      </w:pPr>
    </w:p>
    <w:p w14:paraId="15CECBE5" w14:textId="77777777" w:rsidR="003D17D4" w:rsidRDefault="003D17D4">
      <w:pPr>
        <w:jc w:val="right"/>
        <w:rPr>
          <w:rFonts w:ascii="Arial" w:hAnsi="Arial" w:cs="Arial"/>
          <w:sz w:val="20"/>
          <w:szCs w:val="22"/>
        </w:rPr>
      </w:pPr>
    </w:p>
    <w:p w14:paraId="3970C8B0" w14:textId="77777777" w:rsidR="003D17D4" w:rsidRDefault="003D17D4">
      <w:pPr>
        <w:jc w:val="right"/>
        <w:rPr>
          <w:rFonts w:ascii="Arial" w:hAnsi="Arial" w:cs="Arial"/>
          <w:sz w:val="20"/>
          <w:szCs w:val="22"/>
        </w:rPr>
      </w:pPr>
    </w:p>
    <w:p w14:paraId="36CFE021" w14:textId="77777777" w:rsidR="003D17D4" w:rsidRDefault="003D17D4">
      <w:pPr>
        <w:jc w:val="right"/>
        <w:rPr>
          <w:rFonts w:ascii="Arial" w:hAnsi="Arial" w:cs="Arial"/>
          <w:sz w:val="20"/>
          <w:szCs w:val="22"/>
        </w:rPr>
      </w:pPr>
    </w:p>
    <w:p w14:paraId="5FD623CF" w14:textId="77777777" w:rsidR="003D17D4" w:rsidRDefault="003D17D4">
      <w:pPr>
        <w:jc w:val="right"/>
        <w:rPr>
          <w:rFonts w:ascii="Arial" w:hAnsi="Arial" w:cs="Arial"/>
          <w:sz w:val="20"/>
          <w:szCs w:val="22"/>
        </w:rPr>
      </w:pPr>
    </w:p>
    <w:p w14:paraId="3528A387" w14:textId="77777777" w:rsidR="003D17D4" w:rsidRDefault="003D17D4">
      <w:pPr>
        <w:jc w:val="right"/>
        <w:rPr>
          <w:rFonts w:ascii="Arial" w:hAnsi="Arial" w:cs="Arial"/>
          <w:sz w:val="20"/>
          <w:szCs w:val="22"/>
        </w:rPr>
      </w:pPr>
    </w:p>
    <w:p w14:paraId="07CD9F76" w14:textId="2FCFB4CF" w:rsidR="006731A9" w:rsidRPr="00700941" w:rsidRDefault="00E34EC3">
      <w:pPr>
        <w:jc w:val="right"/>
        <w:rPr>
          <w:rFonts w:ascii="Arial" w:hAnsi="Arial" w:cs="Arial"/>
          <w:sz w:val="20"/>
          <w:szCs w:val="22"/>
        </w:rPr>
      </w:pPr>
      <w:r>
        <w:rPr>
          <w:rFonts w:ascii="Arial" w:hAnsi="Arial" w:cs="Arial"/>
          <w:sz w:val="20"/>
          <w:szCs w:val="22"/>
        </w:rPr>
        <w:lastRenderedPageBreak/>
        <w:t>4</w:t>
      </w:r>
      <w:r w:rsidR="006731A9" w:rsidRPr="00700941">
        <w:rPr>
          <w:rFonts w:ascii="Arial" w:hAnsi="Arial" w:cs="Arial"/>
          <w:sz w:val="20"/>
          <w:szCs w:val="22"/>
        </w:rPr>
        <w:t>. számú melléklet</w:t>
      </w:r>
    </w:p>
    <w:p w14:paraId="766B336D" w14:textId="77777777" w:rsidR="006731A9" w:rsidRPr="00700941" w:rsidRDefault="006731A9">
      <w:pPr>
        <w:jc w:val="center"/>
        <w:rPr>
          <w:rFonts w:ascii="Arial" w:hAnsi="Arial" w:cs="Arial"/>
          <w:sz w:val="20"/>
          <w:szCs w:val="22"/>
        </w:rPr>
      </w:pPr>
    </w:p>
    <w:p w14:paraId="1362E69E" w14:textId="77777777" w:rsidR="006A7A5E" w:rsidRPr="00A17465" w:rsidRDefault="006A7A5E" w:rsidP="006A7A5E">
      <w:pPr>
        <w:keepNext/>
        <w:spacing w:after="240"/>
        <w:jc w:val="center"/>
        <w:rPr>
          <w:rFonts w:ascii="Arial" w:hAnsi="Arial" w:cs="Arial"/>
          <w:sz w:val="20"/>
        </w:rPr>
      </w:pPr>
      <w:r w:rsidRPr="00A17465">
        <w:rPr>
          <w:rFonts w:ascii="Arial" w:hAnsi="Arial" w:cs="Arial"/>
          <w:b/>
          <w:sz w:val="20"/>
        </w:rPr>
        <w:t>Nyilatkozat változásbejegyzési eljárásról</w:t>
      </w:r>
    </w:p>
    <w:p w14:paraId="1CEA5339" w14:textId="77777777" w:rsidR="00A17465" w:rsidRPr="00A17465" w:rsidRDefault="00A17465" w:rsidP="00A17465">
      <w:pPr>
        <w:widowControl w:val="0"/>
        <w:tabs>
          <w:tab w:val="left" w:pos="851"/>
          <w:tab w:val="left" w:pos="1134"/>
        </w:tabs>
        <w:jc w:val="center"/>
        <w:rPr>
          <w:rFonts w:ascii="Arial" w:hAnsi="Arial" w:cs="Arial"/>
          <w:sz w:val="18"/>
        </w:rPr>
      </w:pPr>
      <w:r w:rsidRPr="00A17465">
        <w:rPr>
          <w:rFonts w:ascii="Arial" w:hAnsi="Arial" w:cs="Arial"/>
          <w:sz w:val="18"/>
        </w:rPr>
        <w:t xml:space="preserve">A Nemzeti Földalapkezelő Szervezet által indított </w:t>
      </w:r>
      <w:r w:rsidRPr="00A17465">
        <w:rPr>
          <w:rFonts w:ascii="Arial" w:hAnsi="Arial" w:cs="Arial"/>
          <w:i/>
          <w:sz w:val="18"/>
        </w:rPr>
        <w:t xml:space="preserve">„Vállalkozási keretszerződés ingatlan értékbecslői feladatok ellátására.” </w:t>
      </w:r>
      <w:r w:rsidRPr="00A17465">
        <w:rPr>
          <w:rFonts w:ascii="Arial" w:hAnsi="Arial" w:cs="Arial"/>
          <w:sz w:val="18"/>
        </w:rPr>
        <w:t>tárgyú közbeszerzési eljárásban</w:t>
      </w:r>
    </w:p>
    <w:p w14:paraId="54360341" w14:textId="77777777" w:rsidR="006A7A5E" w:rsidRPr="00A17465" w:rsidRDefault="006A7A5E" w:rsidP="006A7A5E">
      <w:pPr>
        <w:keepNext/>
        <w:spacing w:after="240"/>
        <w:jc w:val="both"/>
        <w:rPr>
          <w:rFonts w:ascii="Arial" w:hAnsi="Arial" w:cs="Arial"/>
          <w:sz w:val="20"/>
        </w:rPr>
      </w:pPr>
    </w:p>
    <w:p w14:paraId="3727B5DF" w14:textId="64876CD3" w:rsidR="006A7A5E" w:rsidRPr="00A17465" w:rsidRDefault="006A7A5E" w:rsidP="006A7A5E">
      <w:pPr>
        <w:jc w:val="both"/>
        <w:rPr>
          <w:rFonts w:ascii="Arial" w:hAnsi="Arial" w:cs="Arial"/>
          <w:sz w:val="20"/>
        </w:rPr>
      </w:pPr>
      <w:r w:rsidRPr="00A17465">
        <w:rPr>
          <w:rFonts w:ascii="Arial" w:hAnsi="Arial" w:cs="Arial"/>
          <w:sz w:val="20"/>
        </w:rPr>
        <w:t xml:space="preserve">Alulírott ........................................., mint a(z) ..........................................  (cég megnevezése, székhelye) képviselője nyilatkozom, hogy ajánlattevő (közös ajánlattevő) esetében: </w:t>
      </w:r>
    </w:p>
    <w:p w14:paraId="0978FD03" w14:textId="77777777" w:rsidR="006A7A5E" w:rsidRPr="00A17465" w:rsidRDefault="006A7A5E" w:rsidP="006A7A5E">
      <w:pPr>
        <w:jc w:val="both"/>
        <w:rPr>
          <w:rFonts w:ascii="Arial" w:hAnsi="Arial" w:cs="Arial"/>
          <w:sz w:val="20"/>
        </w:rPr>
      </w:pPr>
    </w:p>
    <w:p w14:paraId="018F1D22" w14:textId="12F5E2A0" w:rsidR="006A7A5E" w:rsidRPr="00A17465" w:rsidRDefault="006A7A5E" w:rsidP="006A7A5E">
      <w:pPr>
        <w:ind w:left="720" w:hanging="360"/>
        <w:jc w:val="both"/>
        <w:rPr>
          <w:rFonts w:ascii="Arial" w:hAnsi="Arial" w:cs="Arial"/>
          <w:sz w:val="20"/>
        </w:rPr>
      </w:pPr>
      <w:r w:rsidRPr="00A17465">
        <w:rPr>
          <w:rFonts w:ascii="Arial" w:eastAsia="Garamond" w:hAnsi="Arial" w:cs="Arial"/>
          <w:sz w:val="20"/>
        </w:rPr>
        <w:t>a)    </w:t>
      </w:r>
      <w:r w:rsidRPr="00A17465">
        <w:rPr>
          <w:rFonts w:ascii="Arial" w:hAnsi="Arial" w:cs="Arial"/>
          <w:sz w:val="20"/>
        </w:rPr>
        <w:t>változásbejegyzési eljárás nincs folyamatban;</w:t>
      </w:r>
    </w:p>
    <w:p w14:paraId="6A5D47F0" w14:textId="77777777" w:rsidR="006A7A5E" w:rsidRPr="00A17465" w:rsidRDefault="006A7A5E" w:rsidP="006A7A5E">
      <w:pPr>
        <w:ind w:left="720" w:hanging="360"/>
        <w:jc w:val="both"/>
        <w:rPr>
          <w:rFonts w:ascii="Arial" w:hAnsi="Arial" w:cs="Arial"/>
          <w:sz w:val="20"/>
        </w:rPr>
      </w:pPr>
    </w:p>
    <w:p w14:paraId="179DB0EF" w14:textId="77777777" w:rsidR="006A7A5E" w:rsidRPr="00A17465" w:rsidRDefault="006A7A5E" w:rsidP="006A7A5E">
      <w:pPr>
        <w:ind w:left="720" w:hanging="360"/>
        <w:jc w:val="both"/>
        <w:rPr>
          <w:rFonts w:ascii="Arial" w:hAnsi="Arial" w:cs="Arial"/>
          <w:sz w:val="20"/>
        </w:rPr>
      </w:pPr>
      <w:r w:rsidRPr="00A17465">
        <w:rPr>
          <w:rFonts w:ascii="Arial" w:eastAsia="Garamond" w:hAnsi="Arial" w:cs="Arial"/>
          <w:sz w:val="20"/>
        </w:rPr>
        <w:t>b)  </w:t>
      </w:r>
      <w:r w:rsidRPr="00A17465">
        <w:rPr>
          <w:rFonts w:ascii="Arial" w:eastAsia="Garamond" w:hAnsi="Arial" w:cs="Arial"/>
          <w:sz w:val="20"/>
        </w:rPr>
        <w:tab/>
      </w:r>
      <w:r w:rsidRPr="00A17465">
        <w:rPr>
          <w:rFonts w:ascii="Arial" w:hAnsi="Arial" w:cs="Arial"/>
          <w:sz w:val="20"/>
        </w:rPr>
        <w:t>változásbejegyzési eljárás van folyamatban, így ajánlatomhoz csatolom a cégbírósághoz benyújtott változásbejegyzési kérelmet és az annak érkezéséről a cégbíróság által megküldött igazolást.</w:t>
      </w:r>
    </w:p>
    <w:p w14:paraId="1799919A" w14:textId="77777777" w:rsidR="006A7A5E" w:rsidRPr="00A17465" w:rsidRDefault="006A7A5E" w:rsidP="006A7A5E">
      <w:pPr>
        <w:keepNext/>
        <w:jc w:val="both"/>
        <w:rPr>
          <w:rFonts w:ascii="Arial" w:hAnsi="Arial" w:cs="Arial"/>
          <w:sz w:val="20"/>
        </w:rPr>
      </w:pPr>
    </w:p>
    <w:p w14:paraId="79736D13" w14:textId="77777777" w:rsidR="006A7A5E" w:rsidRPr="00A17465" w:rsidRDefault="006A7A5E" w:rsidP="006A7A5E">
      <w:pPr>
        <w:keepNext/>
        <w:spacing w:after="240"/>
        <w:jc w:val="both"/>
        <w:rPr>
          <w:rFonts w:ascii="Arial" w:hAnsi="Arial" w:cs="Arial"/>
          <w:sz w:val="20"/>
        </w:rPr>
      </w:pPr>
    </w:p>
    <w:p w14:paraId="5C2C7194" w14:textId="77777777" w:rsidR="006A7A5E" w:rsidRPr="00A17465" w:rsidRDefault="006A7A5E" w:rsidP="006A7A5E">
      <w:pPr>
        <w:jc w:val="both"/>
        <w:rPr>
          <w:rFonts w:ascii="Arial" w:hAnsi="Arial" w:cs="Arial"/>
          <w:sz w:val="20"/>
        </w:rPr>
      </w:pPr>
      <w:r w:rsidRPr="00A17465">
        <w:rPr>
          <w:rFonts w:ascii="Arial" w:hAnsi="Arial" w:cs="Arial"/>
          <w:sz w:val="20"/>
        </w:rPr>
        <w:t>Kelt: …………………, ……. év ………..…. hó ….. nap</w:t>
      </w:r>
    </w:p>
    <w:p w14:paraId="300E2863" w14:textId="77777777" w:rsidR="006A7A5E" w:rsidRPr="00A17465" w:rsidRDefault="006A7A5E" w:rsidP="006A7A5E">
      <w:pPr>
        <w:jc w:val="both"/>
        <w:rPr>
          <w:rFonts w:ascii="Arial" w:hAnsi="Arial" w:cs="Arial"/>
          <w:sz w:val="20"/>
        </w:rPr>
      </w:pPr>
    </w:p>
    <w:p w14:paraId="2A302DD7" w14:textId="77777777" w:rsidR="006A7A5E" w:rsidRPr="00A17465" w:rsidRDefault="006A7A5E" w:rsidP="006A7A5E">
      <w:pPr>
        <w:jc w:val="both"/>
        <w:rPr>
          <w:rFonts w:ascii="Arial" w:hAnsi="Arial" w:cs="Arial"/>
          <w:sz w:val="20"/>
        </w:rPr>
      </w:pPr>
    </w:p>
    <w:p w14:paraId="155B5CB6" w14:textId="77777777" w:rsidR="006A7A5E" w:rsidRPr="00A17465" w:rsidRDefault="006A7A5E" w:rsidP="006A7A5E">
      <w:pPr>
        <w:jc w:val="both"/>
        <w:rPr>
          <w:rFonts w:ascii="Arial" w:hAnsi="Arial" w:cs="Arial"/>
          <w:sz w:val="20"/>
        </w:rPr>
      </w:pPr>
    </w:p>
    <w:p w14:paraId="6D007028" w14:textId="77777777" w:rsidR="006A7A5E" w:rsidRPr="00A17465" w:rsidRDefault="006A7A5E" w:rsidP="006A7A5E">
      <w:pPr>
        <w:jc w:val="both"/>
        <w:rPr>
          <w:rFonts w:ascii="Arial" w:hAnsi="Arial" w:cs="Arial"/>
          <w:sz w:val="20"/>
        </w:rPr>
      </w:pPr>
      <w:r w:rsidRPr="00A17465">
        <w:rPr>
          <w:rFonts w:ascii="Arial" w:hAnsi="Arial" w:cs="Arial"/>
          <w:sz w:val="20"/>
        </w:rPr>
        <w:tab/>
      </w:r>
      <w:r w:rsidRPr="00A17465">
        <w:rPr>
          <w:rFonts w:ascii="Arial" w:hAnsi="Arial" w:cs="Arial"/>
          <w:sz w:val="20"/>
        </w:rPr>
        <w:tab/>
      </w:r>
      <w:r w:rsidRPr="00A17465">
        <w:rPr>
          <w:rFonts w:ascii="Arial" w:hAnsi="Arial" w:cs="Arial"/>
          <w:sz w:val="20"/>
        </w:rPr>
        <w:tab/>
      </w:r>
      <w:r w:rsidRPr="00A17465">
        <w:rPr>
          <w:rFonts w:ascii="Arial" w:hAnsi="Arial" w:cs="Arial"/>
          <w:sz w:val="20"/>
        </w:rPr>
        <w:tab/>
      </w:r>
      <w:r w:rsidRPr="00A17465">
        <w:rPr>
          <w:rFonts w:ascii="Arial" w:hAnsi="Arial" w:cs="Arial"/>
          <w:sz w:val="20"/>
        </w:rPr>
        <w:tab/>
        <w:t>……….……………………………………………..</w:t>
      </w:r>
    </w:p>
    <w:p w14:paraId="44DB97A8" w14:textId="77777777" w:rsidR="006A7A5E" w:rsidRPr="00A17465" w:rsidRDefault="006A7A5E" w:rsidP="006A7A5E">
      <w:pPr>
        <w:jc w:val="both"/>
        <w:rPr>
          <w:rFonts w:ascii="Arial" w:hAnsi="Arial" w:cs="Arial"/>
          <w:sz w:val="20"/>
        </w:rPr>
      </w:pPr>
      <w:r w:rsidRPr="00A17465">
        <w:rPr>
          <w:rFonts w:ascii="Arial" w:hAnsi="Arial" w:cs="Arial"/>
          <w:sz w:val="20"/>
        </w:rPr>
        <w:tab/>
      </w:r>
      <w:r w:rsidRPr="00A17465">
        <w:rPr>
          <w:rFonts w:ascii="Arial" w:hAnsi="Arial" w:cs="Arial"/>
          <w:sz w:val="20"/>
        </w:rPr>
        <w:tab/>
      </w:r>
      <w:r w:rsidRPr="00A17465">
        <w:rPr>
          <w:rFonts w:ascii="Arial" w:hAnsi="Arial" w:cs="Arial"/>
          <w:sz w:val="20"/>
        </w:rPr>
        <w:tab/>
      </w:r>
      <w:r w:rsidRPr="00A17465">
        <w:rPr>
          <w:rFonts w:ascii="Arial" w:hAnsi="Arial" w:cs="Arial"/>
          <w:sz w:val="20"/>
        </w:rPr>
        <w:tab/>
      </w:r>
      <w:r w:rsidRPr="00A17465">
        <w:rPr>
          <w:rFonts w:ascii="Arial" w:hAnsi="Arial" w:cs="Arial"/>
          <w:sz w:val="20"/>
        </w:rPr>
        <w:tab/>
        <w:t xml:space="preserve">                              cégszerű aláírás</w:t>
      </w:r>
    </w:p>
    <w:p w14:paraId="2E009071" w14:textId="77777777" w:rsidR="006A7A5E" w:rsidRDefault="006A7A5E" w:rsidP="00643E7F">
      <w:pPr>
        <w:pStyle w:val="Heading8"/>
        <w:spacing w:before="60" w:line="280" w:lineRule="exact"/>
        <w:jc w:val="center"/>
        <w:rPr>
          <w:rFonts w:ascii="Arial" w:hAnsi="Arial" w:cs="Arial"/>
          <w:b/>
          <w:sz w:val="20"/>
        </w:rPr>
      </w:pPr>
    </w:p>
    <w:p w14:paraId="66B21272" w14:textId="77777777" w:rsidR="006A7A5E" w:rsidRDefault="006A7A5E" w:rsidP="00643E7F">
      <w:pPr>
        <w:pStyle w:val="Heading8"/>
        <w:spacing w:before="60" w:line="280" w:lineRule="exact"/>
        <w:jc w:val="center"/>
        <w:rPr>
          <w:rFonts w:ascii="Arial" w:hAnsi="Arial" w:cs="Arial"/>
          <w:b/>
          <w:sz w:val="20"/>
        </w:rPr>
      </w:pPr>
    </w:p>
    <w:p w14:paraId="587A7F9F" w14:textId="77777777" w:rsidR="006A7A5E" w:rsidRDefault="006A7A5E" w:rsidP="00643E7F">
      <w:pPr>
        <w:pStyle w:val="Heading8"/>
        <w:spacing w:before="60" w:line="280" w:lineRule="exact"/>
        <w:jc w:val="center"/>
        <w:rPr>
          <w:rFonts w:ascii="Arial" w:hAnsi="Arial" w:cs="Arial"/>
          <w:b/>
          <w:sz w:val="20"/>
        </w:rPr>
      </w:pPr>
    </w:p>
    <w:p w14:paraId="6E7ED94A" w14:textId="77777777" w:rsidR="006A7A5E" w:rsidRDefault="006A7A5E" w:rsidP="00643E7F">
      <w:pPr>
        <w:pStyle w:val="Heading8"/>
        <w:spacing w:before="60" w:line="280" w:lineRule="exact"/>
        <w:jc w:val="center"/>
        <w:rPr>
          <w:rFonts w:ascii="Arial" w:hAnsi="Arial" w:cs="Arial"/>
          <w:b/>
          <w:sz w:val="20"/>
        </w:rPr>
      </w:pPr>
    </w:p>
    <w:p w14:paraId="7E03E232" w14:textId="77777777" w:rsidR="00A17465" w:rsidRDefault="00A17465" w:rsidP="00A17465"/>
    <w:p w14:paraId="7609A2B4" w14:textId="77777777" w:rsidR="00A17465" w:rsidRDefault="00A17465" w:rsidP="00A17465"/>
    <w:p w14:paraId="6AB3CE0C" w14:textId="77777777" w:rsidR="00A17465" w:rsidRDefault="00A17465" w:rsidP="00A17465"/>
    <w:p w14:paraId="0EF4898A" w14:textId="77777777" w:rsidR="00A17465" w:rsidRDefault="00A17465" w:rsidP="00A17465"/>
    <w:p w14:paraId="564D2B2E" w14:textId="77777777" w:rsidR="00A17465" w:rsidRDefault="00A17465" w:rsidP="00A17465"/>
    <w:p w14:paraId="697E5874" w14:textId="77777777" w:rsidR="00A17465" w:rsidRDefault="00A17465" w:rsidP="00A17465"/>
    <w:p w14:paraId="2F1444B1" w14:textId="77777777" w:rsidR="00A17465" w:rsidRDefault="00A17465" w:rsidP="00A17465"/>
    <w:p w14:paraId="379BF904" w14:textId="77777777" w:rsidR="00A17465" w:rsidRDefault="00A17465" w:rsidP="00A17465"/>
    <w:p w14:paraId="75ACE990" w14:textId="77777777" w:rsidR="00A17465" w:rsidRDefault="00A17465" w:rsidP="00A17465"/>
    <w:p w14:paraId="058934B9" w14:textId="77777777" w:rsidR="00A17465" w:rsidRDefault="00A17465" w:rsidP="00A17465"/>
    <w:p w14:paraId="7BB856F9" w14:textId="77777777" w:rsidR="00A17465" w:rsidRDefault="00A17465" w:rsidP="00A17465"/>
    <w:p w14:paraId="69ED9061" w14:textId="77777777" w:rsidR="00A17465" w:rsidRDefault="00A17465" w:rsidP="00A17465"/>
    <w:p w14:paraId="59C8D83E" w14:textId="77777777" w:rsidR="00A17465" w:rsidRDefault="00A17465" w:rsidP="00A17465"/>
    <w:p w14:paraId="091C97CC" w14:textId="77777777" w:rsidR="00A17465" w:rsidRDefault="00A17465" w:rsidP="00A17465"/>
    <w:p w14:paraId="28F81559" w14:textId="77777777" w:rsidR="00A17465" w:rsidRDefault="00A17465" w:rsidP="00A17465"/>
    <w:p w14:paraId="5057BF90" w14:textId="77777777" w:rsidR="00A17465" w:rsidRDefault="00A17465" w:rsidP="00A17465"/>
    <w:p w14:paraId="515CD50C" w14:textId="77777777" w:rsidR="00A17465" w:rsidRDefault="00A17465" w:rsidP="00A17465"/>
    <w:p w14:paraId="7166101D" w14:textId="77777777" w:rsidR="00A17465" w:rsidRDefault="00A17465" w:rsidP="00A17465"/>
    <w:p w14:paraId="738511CE" w14:textId="77777777" w:rsidR="00A17465" w:rsidRDefault="00A17465" w:rsidP="00A17465"/>
    <w:p w14:paraId="530913FB" w14:textId="77777777" w:rsidR="00A17465" w:rsidRDefault="00A17465" w:rsidP="00A17465"/>
    <w:p w14:paraId="1E505FAC" w14:textId="77777777" w:rsidR="00A17465" w:rsidRDefault="00A17465" w:rsidP="00A17465"/>
    <w:p w14:paraId="0C731B03" w14:textId="77777777" w:rsidR="00A17465" w:rsidRDefault="00A17465" w:rsidP="00A17465"/>
    <w:p w14:paraId="36DFE72E" w14:textId="77777777" w:rsidR="00A17465" w:rsidRDefault="00A17465" w:rsidP="00A17465"/>
    <w:p w14:paraId="46B4A62E" w14:textId="77777777" w:rsidR="00A17465" w:rsidRDefault="00A17465" w:rsidP="00A17465"/>
    <w:p w14:paraId="1B57FDB7" w14:textId="77777777" w:rsidR="00A17465" w:rsidRDefault="00A17465" w:rsidP="00A17465"/>
    <w:p w14:paraId="10D33370" w14:textId="4E582B6F" w:rsidR="00A17465" w:rsidRPr="00700941" w:rsidRDefault="00E34EC3" w:rsidP="00A17465">
      <w:pPr>
        <w:jc w:val="right"/>
        <w:rPr>
          <w:rFonts w:ascii="Arial" w:hAnsi="Arial" w:cs="Arial"/>
          <w:sz w:val="20"/>
          <w:szCs w:val="22"/>
        </w:rPr>
      </w:pPr>
      <w:r>
        <w:rPr>
          <w:rFonts w:ascii="Arial" w:hAnsi="Arial" w:cs="Arial"/>
          <w:sz w:val="20"/>
          <w:szCs w:val="22"/>
        </w:rPr>
        <w:lastRenderedPageBreak/>
        <w:t>5</w:t>
      </w:r>
      <w:r w:rsidR="00A17465" w:rsidRPr="00700941">
        <w:rPr>
          <w:rFonts w:ascii="Arial" w:hAnsi="Arial" w:cs="Arial"/>
          <w:sz w:val="20"/>
          <w:szCs w:val="22"/>
        </w:rPr>
        <w:t>. számú melléklet</w:t>
      </w:r>
    </w:p>
    <w:p w14:paraId="22F79A3B" w14:textId="77777777" w:rsidR="00A17465" w:rsidRDefault="00A17465" w:rsidP="00A17465"/>
    <w:p w14:paraId="09A0DA55" w14:textId="77777777" w:rsidR="00643E7F" w:rsidRPr="00700941" w:rsidRDefault="00643E7F" w:rsidP="00643E7F">
      <w:pPr>
        <w:pStyle w:val="Heading8"/>
        <w:spacing w:before="60" w:line="280" w:lineRule="exact"/>
        <w:jc w:val="center"/>
        <w:rPr>
          <w:rFonts w:ascii="Arial" w:hAnsi="Arial" w:cs="Arial"/>
          <w:b/>
          <w:sz w:val="20"/>
        </w:rPr>
      </w:pPr>
      <w:r w:rsidRPr="00700941">
        <w:rPr>
          <w:rFonts w:ascii="Arial" w:hAnsi="Arial" w:cs="Arial"/>
          <w:b/>
          <w:sz w:val="20"/>
        </w:rPr>
        <w:t>AJÁNLATI NYILATKOZAT</w:t>
      </w:r>
      <w:r w:rsidRPr="00700941">
        <w:rPr>
          <w:rStyle w:val="FootnoteReference"/>
          <w:rFonts w:ascii="Arial" w:hAnsi="Arial" w:cs="Arial"/>
          <w:sz w:val="20"/>
        </w:rPr>
        <w:footnoteReference w:id="3"/>
      </w:r>
    </w:p>
    <w:p w14:paraId="7AE49A8F" w14:textId="77777777" w:rsidR="006641CA" w:rsidRPr="00700941" w:rsidRDefault="006641CA" w:rsidP="006641CA">
      <w:pPr>
        <w:rPr>
          <w:sz w:val="20"/>
        </w:rPr>
      </w:pPr>
    </w:p>
    <w:p w14:paraId="2F0A5C2F" w14:textId="77777777" w:rsidR="00700941" w:rsidRPr="00700941" w:rsidRDefault="00700941" w:rsidP="00700941">
      <w:pPr>
        <w:widowControl w:val="0"/>
        <w:tabs>
          <w:tab w:val="left" w:pos="851"/>
          <w:tab w:val="left" w:pos="1134"/>
        </w:tabs>
        <w:jc w:val="center"/>
        <w:rPr>
          <w:rFonts w:ascii="Arial" w:hAnsi="Arial" w:cs="Arial"/>
          <w:sz w:val="18"/>
          <w:szCs w:val="22"/>
        </w:rPr>
      </w:pPr>
      <w:r w:rsidRPr="00700941">
        <w:rPr>
          <w:rFonts w:ascii="Arial" w:hAnsi="Arial" w:cs="Arial"/>
          <w:sz w:val="18"/>
          <w:szCs w:val="24"/>
        </w:rPr>
        <w:t xml:space="preserve">A Nemzeti Földalapkezelő Szervezet által indított </w:t>
      </w:r>
      <w:r w:rsidRPr="00700941">
        <w:rPr>
          <w:rFonts w:ascii="Arial" w:hAnsi="Arial" w:cs="Arial"/>
          <w:i/>
          <w:sz w:val="18"/>
          <w:szCs w:val="24"/>
        </w:rPr>
        <w:t xml:space="preserve">„Vállalkozási keretszerződés ingatlan értékbecslői feladatok ellátására.” </w:t>
      </w:r>
      <w:r w:rsidRPr="00700941">
        <w:rPr>
          <w:rFonts w:ascii="Arial" w:hAnsi="Arial" w:cs="Arial"/>
          <w:sz w:val="18"/>
          <w:szCs w:val="24"/>
        </w:rPr>
        <w:t>tárgyú közbeszerzési eljárásban</w:t>
      </w:r>
    </w:p>
    <w:p w14:paraId="3B7F30D8" w14:textId="77777777" w:rsidR="003F5F5F" w:rsidRPr="00700941" w:rsidRDefault="003F5F5F" w:rsidP="003F5F5F">
      <w:pPr>
        <w:widowControl w:val="0"/>
        <w:tabs>
          <w:tab w:val="left" w:pos="851"/>
          <w:tab w:val="left" w:pos="1134"/>
        </w:tabs>
        <w:jc w:val="center"/>
        <w:rPr>
          <w:rFonts w:ascii="Arial" w:hAnsi="Arial" w:cs="Arial"/>
          <w:sz w:val="16"/>
          <w:szCs w:val="22"/>
        </w:rPr>
      </w:pPr>
    </w:p>
    <w:p w14:paraId="1981AA09" w14:textId="77777777" w:rsidR="008B6E82" w:rsidRPr="00700941" w:rsidRDefault="008B6E82" w:rsidP="00CE32D5">
      <w:pPr>
        <w:widowControl w:val="0"/>
        <w:tabs>
          <w:tab w:val="left" w:pos="851"/>
          <w:tab w:val="left" w:pos="1134"/>
        </w:tabs>
        <w:jc w:val="center"/>
        <w:rPr>
          <w:rFonts w:ascii="Arial" w:hAnsi="Arial" w:cs="Arial"/>
          <w:sz w:val="16"/>
          <w:szCs w:val="22"/>
        </w:rPr>
      </w:pPr>
    </w:p>
    <w:p w14:paraId="1E64CD66" w14:textId="77777777" w:rsidR="00643E7F" w:rsidRPr="00700941" w:rsidRDefault="00643E7F" w:rsidP="00643E7F">
      <w:pPr>
        <w:spacing w:before="60" w:after="60" w:line="280" w:lineRule="exact"/>
        <w:jc w:val="both"/>
        <w:rPr>
          <w:rFonts w:ascii="Arial" w:hAnsi="Arial" w:cs="Arial"/>
          <w:sz w:val="20"/>
        </w:rPr>
      </w:pPr>
      <w:r w:rsidRPr="00700941">
        <w:rPr>
          <w:rFonts w:ascii="Arial" w:hAnsi="Arial" w:cs="Arial"/>
          <w:sz w:val="20"/>
        </w:rPr>
        <w:t xml:space="preserve">Alulírott …………………….. társaság (ajánlattevő), melyet képvisel: …………………………… </w:t>
      </w:r>
    </w:p>
    <w:p w14:paraId="1C288964" w14:textId="77777777" w:rsidR="00643E7F" w:rsidRPr="00700941" w:rsidRDefault="00643E7F" w:rsidP="00643E7F">
      <w:pPr>
        <w:spacing w:before="60" w:after="60" w:line="280" w:lineRule="exact"/>
        <w:jc w:val="center"/>
        <w:rPr>
          <w:rFonts w:ascii="Arial" w:hAnsi="Arial" w:cs="Arial"/>
          <w:sz w:val="20"/>
        </w:rPr>
      </w:pPr>
    </w:p>
    <w:p w14:paraId="5A2B71CE" w14:textId="77777777" w:rsidR="00643E7F" w:rsidRPr="00700941" w:rsidRDefault="00643E7F" w:rsidP="00643E7F">
      <w:pPr>
        <w:spacing w:before="60" w:after="60" w:line="280" w:lineRule="exact"/>
        <w:jc w:val="center"/>
        <w:rPr>
          <w:rFonts w:ascii="Arial" w:hAnsi="Arial" w:cs="Arial"/>
          <w:b/>
          <w:sz w:val="20"/>
        </w:rPr>
      </w:pPr>
      <w:r w:rsidRPr="00700941">
        <w:rPr>
          <w:rFonts w:ascii="Arial" w:hAnsi="Arial" w:cs="Arial"/>
          <w:b/>
          <w:spacing w:val="40"/>
          <w:sz w:val="20"/>
        </w:rPr>
        <w:t>az alábbi nyilatkozatot tesszük</w:t>
      </w:r>
      <w:r w:rsidRPr="00700941">
        <w:rPr>
          <w:rFonts w:ascii="Arial" w:hAnsi="Arial" w:cs="Arial"/>
          <w:b/>
          <w:sz w:val="20"/>
        </w:rPr>
        <w:t>:</w:t>
      </w:r>
    </w:p>
    <w:p w14:paraId="4FB9D9AE" w14:textId="77777777" w:rsidR="00643E7F" w:rsidRPr="00700941" w:rsidRDefault="00643E7F" w:rsidP="00643E7F">
      <w:pPr>
        <w:spacing w:before="60" w:after="60" w:line="280" w:lineRule="exact"/>
        <w:rPr>
          <w:rFonts w:ascii="Arial" w:hAnsi="Arial" w:cs="Arial"/>
          <w:sz w:val="20"/>
        </w:rPr>
      </w:pPr>
    </w:p>
    <w:p w14:paraId="27E0CCFE" w14:textId="77777777" w:rsidR="00643E7F" w:rsidRPr="00700941" w:rsidRDefault="00643E7F" w:rsidP="007C1D43">
      <w:pPr>
        <w:numPr>
          <w:ilvl w:val="0"/>
          <w:numId w:val="5"/>
        </w:numPr>
        <w:tabs>
          <w:tab w:val="clear" w:pos="360"/>
          <w:tab w:val="num" w:pos="426"/>
          <w:tab w:val="left" w:pos="3544"/>
        </w:tabs>
        <w:suppressAutoHyphens w:val="0"/>
        <w:spacing w:before="60" w:after="60" w:line="280" w:lineRule="exact"/>
        <w:ind w:left="426" w:hanging="426"/>
        <w:jc w:val="both"/>
        <w:rPr>
          <w:rFonts w:ascii="Arial" w:hAnsi="Arial" w:cs="Arial"/>
          <w:b/>
          <w:bCs/>
          <w:sz w:val="18"/>
          <w:szCs w:val="22"/>
        </w:rPr>
      </w:pPr>
      <w:r w:rsidRPr="00700941">
        <w:rPr>
          <w:rFonts w:ascii="Arial" w:hAnsi="Arial" w:cs="Arial"/>
          <w:sz w:val="20"/>
        </w:rPr>
        <w:t xml:space="preserve">Megvizsgáltuk és fenntartás vagy korlátozás nélkül elfogadjuk a fent hivatkozott közbeszerzési eljárás </w:t>
      </w:r>
      <w:r w:rsidR="00700941">
        <w:rPr>
          <w:rFonts w:ascii="Arial" w:hAnsi="Arial" w:cs="Arial"/>
          <w:sz w:val="20"/>
        </w:rPr>
        <w:t>ajánlat</w:t>
      </w:r>
      <w:r w:rsidR="00C044AC" w:rsidRPr="00700941">
        <w:rPr>
          <w:rFonts w:ascii="Arial" w:hAnsi="Arial" w:cs="Arial"/>
          <w:sz w:val="20"/>
        </w:rPr>
        <w:t xml:space="preserve">i felhívásának és </w:t>
      </w:r>
      <w:r w:rsidR="00700941">
        <w:rPr>
          <w:rFonts w:ascii="Arial" w:hAnsi="Arial" w:cs="Arial"/>
          <w:sz w:val="20"/>
        </w:rPr>
        <w:t>közbeszerzési dokumentumainak</w:t>
      </w:r>
      <w:r w:rsidRPr="00700941">
        <w:rPr>
          <w:rFonts w:ascii="Arial" w:hAnsi="Arial" w:cs="Arial"/>
          <w:sz w:val="20"/>
        </w:rPr>
        <w:t xml:space="preserve"> feltételeit. Kijelentjük, hogy amennyiben mint nyertes ajánlattevő kiválasztásra kerülünk, akkor a szerződést megkötjük és a munkát a közbeszerzési dokument</w:t>
      </w:r>
      <w:r w:rsidR="00700941">
        <w:rPr>
          <w:rFonts w:ascii="Arial" w:hAnsi="Arial" w:cs="Arial"/>
          <w:sz w:val="20"/>
        </w:rPr>
        <w:t>umokban</w:t>
      </w:r>
      <w:r w:rsidRPr="00700941">
        <w:rPr>
          <w:rFonts w:ascii="Arial" w:hAnsi="Arial" w:cs="Arial"/>
          <w:sz w:val="20"/>
        </w:rPr>
        <w:t xml:space="preserve"> és az ajánlatunkban lefektetettek szerint </w:t>
      </w:r>
      <w:r w:rsidR="00E651D3" w:rsidRPr="00700941">
        <w:rPr>
          <w:rFonts w:ascii="Arial" w:hAnsi="Arial" w:cs="Arial"/>
          <w:sz w:val="20"/>
        </w:rPr>
        <w:t>a Felolvasólapon megjelölt</w:t>
      </w:r>
      <w:r w:rsidRPr="00700941">
        <w:rPr>
          <w:rFonts w:ascii="Arial" w:hAnsi="Arial" w:cs="Arial"/>
          <w:sz w:val="20"/>
        </w:rPr>
        <w:t xml:space="preserve"> összeg erejéig szerződésszerűen teljesítjük</w:t>
      </w:r>
      <w:r w:rsidR="00E651D3" w:rsidRPr="00700941">
        <w:rPr>
          <w:rFonts w:ascii="Arial" w:hAnsi="Arial" w:cs="Arial"/>
          <w:sz w:val="20"/>
        </w:rPr>
        <w:t>.</w:t>
      </w:r>
    </w:p>
    <w:p w14:paraId="7624EB83" w14:textId="77777777" w:rsidR="00643E7F" w:rsidRPr="00700941" w:rsidRDefault="00643E7F"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Elfogadjuk, hogy amennyiben olyan kitételt tettünk ajánlatunkban, ami ellentétben van az ajánlati dokumentációval vagy azok bármely feltételével, akkor az ajánlatunk érvénytelen.</w:t>
      </w:r>
    </w:p>
    <w:p w14:paraId="016BE61F" w14:textId="77777777" w:rsidR="00643E7F" w:rsidRPr="00700941" w:rsidRDefault="00643E7F"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Elfogadjuk az ajánlati dokumentációban lévő szerződés-tervezetet és szerződéses feltételeket a szerződéskötés alapjául.</w:t>
      </w:r>
    </w:p>
    <w:p w14:paraId="2367EB89" w14:textId="77777777" w:rsidR="00643E7F" w:rsidRPr="00700941" w:rsidRDefault="00643E7F"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Az ajánlat benyújtásával kijelentjük, hogy amennyiben nyertes ajánlattevőnek nyilvánítanak bennünket, akkor a szerződést megkötjük és a szerződést teljesítjük az ajánlati dokumentációban és az ajánlatunkban lefektetettek szerint.</w:t>
      </w:r>
    </w:p>
    <w:p w14:paraId="64C3AA0E" w14:textId="77777777" w:rsidR="00643E7F" w:rsidRPr="00700941" w:rsidRDefault="00643E7F"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Elfogadjuk, hogy ajánlatunkat érvénytelennek nyilvánítják, ha olyan szakértőket javasolunk, akik részt vettek jelen közbeszerzési eljárás előkészítésében vagy más szakaszában, vagy ilyen személyt vagy szervezetet alkalmaztunk tanácsadóként ajánlatunk elkészítésekor, továbbá amennyiben akár társaságunkkal, alvállalkozóinkkal vagy az alkalmazott szakemberekkel szemben fennállnak a Kbt. 2</w:t>
      </w:r>
      <w:r w:rsidR="00E651D3" w:rsidRPr="00700941">
        <w:rPr>
          <w:rFonts w:ascii="Arial" w:hAnsi="Arial" w:cs="Arial"/>
          <w:sz w:val="20"/>
        </w:rPr>
        <w:t>5</w:t>
      </w:r>
      <w:r w:rsidRPr="00700941">
        <w:rPr>
          <w:rFonts w:ascii="Arial" w:hAnsi="Arial" w:cs="Arial"/>
          <w:sz w:val="20"/>
        </w:rPr>
        <w:t>. §-ban részletezett körülmények.</w:t>
      </w:r>
    </w:p>
    <w:p w14:paraId="415FC4C6" w14:textId="77777777" w:rsidR="00643E7F" w:rsidRPr="00700941" w:rsidRDefault="00643E7F"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Tudatában vagyunk annak, hogy közös ajánlat esetén a közösen ajánlatot tevők személye nem változhat sem a közbeszerzési eljárás, sem az annak alapján megkötött szerződés teljesítése során. Annak is tudatában vagyunk, hogy a közös ajánlattevők egyetemlegesen felelősek mind a közbeszerzési eljárás, mind az annak eredményeként megkötött szerződés teljesítése során.</w:t>
      </w:r>
    </w:p>
    <w:p w14:paraId="120CAE75" w14:textId="77777777" w:rsidR="00643E7F" w:rsidRPr="00700941" w:rsidRDefault="00643E7F"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 xml:space="preserve">Nyilatkozunk a Kbt. </w:t>
      </w:r>
      <w:r w:rsidR="00E651D3" w:rsidRPr="00700941">
        <w:rPr>
          <w:rFonts w:ascii="Arial" w:hAnsi="Arial" w:cs="Arial"/>
          <w:sz w:val="20"/>
        </w:rPr>
        <w:t>36</w:t>
      </w:r>
      <w:r w:rsidRPr="00700941">
        <w:rPr>
          <w:rFonts w:ascii="Arial" w:hAnsi="Arial" w:cs="Arial"/>
          <w:sz w:val="20"/>
        </w:rPr>
        <w:t>. § (1) bekezdése alapján, hogy ebben a közbeszerzési eljárásban nem teszünk közösen ajánlatot más ajánlattevővel, illetőleg abban más ajánlattevő alvállalkozójaként sem veszünk részt, továbbá más ajánlattevő szerződés teljesítésére való alkalmasságát nem igazoljuk.</w:t>
      </w:r>
    </w:p>
    <w:p w14:paraId="0B8D7FC5" w14:textId="77777777" w:rsidR="00643E7F" w:rsidRPr="00700941" w:rsidRDefault="00643E7F"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 xml:space="preserve">Nyilatkozunk a Kbt. </w:t>
      </w:r>
      <w:r w:rsidR="00E651D3" w:rsidRPr="00700941">
        <w:rPr>
          <w:rFonts w:ascii="Arial" w:hAnsi="Arial" w:cs="Arial"/>
          <w:sz w:val="20"/>
        </w:rPr>
        <w:t>66</w:t>
      </w:r>
      <w:r w:rsidRPr="00700941">
        <w:rPr>
          <w:rFonts w:ascii="Arial" w:hAnsi="Arial" w:cs="Arial"/>
          <w:sz w:val="20"/>
        </w:rPr>
        <w:t>. § (1) bekezdés a) pontja alapján, hogy a közbeszerzés tárgyának alábbiakban meghatározott részeinek teljesítéséhez alvállalkozót kívánunk igénybe venni:</w:t>
      </w:r>
    </w:p>
    <w:p w14:paraId="4E6B640F" w14:textId="77777777" w:rsidR="00C044AC" w:rsidRPr="00700941" w:rsidRDefault="00C044AC" w:rsidP="00C044AC">
      <w:pPr>
        <w:spacing w:before="60" w:after="60" w:line="280" w:lineRule="exact"/>
        <w:ind w:left="360"/>
        <w:jc w:val="center"/>
        <w:rPr>
          <w:rFonts w:ascii="Arial" w:hAnsi="Arial" w:cs="Arial"/>
          <w:b/>
          <w:sz w:val="20"/>
        </w:rPr>
      </w:pPr>
      <w:r w:rsidRPr="00700941">
        <w:rPr>
          <w:rFonts w:ascii="Arial" w:hAnsi="Arial" w:cs="Arial"/>
          <w:b/>
          <w:sz w:val="20"/>
        </w:rPr>
        <w:t>[Ajánlattevő tölti ki! Amennyiben ajánlattevő nem kíván a fentiek szerint alvállalkozót igénybe venni, kérjük erre vonatkozóan nyilatkozni!]</w:t>
      </w:r>
    </w:p>
    <w:p w14:paraId="08EA75D5" w14:textId="77777777" w:rsidR="00643E7F" w:rsidRDefault="00643E7F" w:rsidP="00643E7F">
      <w:pPr>
        <w:spacing w:before="60" w:after="60" w:line="280" w:lineRule="exact"/>
        <w:ind w:firstLine="426"/>
        <w:jc w:val="center"/>
        <w:rPr>
          <w:rFonts w:ascii="Arial" w:hAnsi="Arial" w:cs="Arial"/>
          <w:sz w:val="20"/>
        </w:rPr>
      </w:pPr>
    </w:p>
    <w:p w14:paraId="25B732D0" w14:textId="77777777" w:rsidR="00700941" w:rsidRDefault="00700941" w:rsidP="00643E7F">
      <w:pPr>
        <w:spacing w:before="60" w:after="60" w:line="280" w:lineRule="exact"/>
        <w:ind w:firstLine="426"/>
        <w:jc w:val="center"/>
        <w:rPr>
          <w:rFonts w:ascii="Arial" w:hAnsi="Arial" w:cs="Arial"/>
          <w:sz w:val="20"/>
        </w:rPr>
      </w:pPr>
    </w:p>
    <w:p w14:paraId="00252584" w14:textId="77777777" w:rsidR="00700941" w:rsidRDefault="00700941" w:rsidP="00643E7F">
      <w:pPr>
        <w:spacing w:before="60" w:after="60" w:line="280" w:lineRule="exact"/>
        <w:ind w:firstLine="426"/>
        <w:jc w:val="center"/>
        <w:rPr>
          <w:rFonts w:ascii="Arial" w:hAnsi="Arial" w:cs="Arial"/>
          <w:sz w:val="20"/>
        </w:rPr>
      </w:pPr>
    </w:p>
    <w:p w14:paraId="2C1CE52A" w14:textId="77777777" w:rsidR="00700941" w:rsidRDefault="00700941" w:rsidP="00643E7F">
      <w:pPr>
        <w:spacing w:before="60" w:after="60" w:line="280" w:lineRule="exact"/>
        <w:ind w:firstLine="426"/>
        <w:jc w:val="center"/>
        <w:rPr>
          <w:rFonts w:ascii="Arial" w:hAnsi="Arial" w:cs="Arial"/>
          <w:sz w:val="20"/>
        </w:rPr>
      </w:pPr>
    </w:p>
    <w:p w14:paraId="6B90362D" w14:textId="77777777" w:rsidR="00700941" w:rsidRPr="00700941" w:rsidRDefault="00700941" w:rsidP="00643E7F">
      <w:pPr>
        <w:spacing w:before="60" w:after="60" w:line="280" w:lineRule="exact"/>
        <w:ind w:firstLine="426"/>
        <w:jc w:val="center"/>
        <w:rPr>
          <w:rFonts w:ascii="Arial" w:hAnsi="Arial" w:cs="Arial"/>
          <w:sz w:val="20"/>
        </w:rPr>
      </w:pPr>
    </w:p>
    <w:tbl>
      <w:tblPr>
        <w:tblpPr w:leftFromText="141" w:rightFromText="141" w:vertAnchor="text" w:horzAnchor="page" w:tblpX="1869" w:tblpY="113"/>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5812"/>
      </w:tblGrid>
      <w:tr w:rsidR="006401A7" w:rsidRPr="00700941" w14:paraId="1D046BD9" w14:textId="77777777" w:rsidTr="00C647C7">
        <w:tc>
          <w:tcPr>
            <w:tcW w:w="2943" w:type="dxa"/>
            <w:shd w:val="clear" w:color="auto" w:fill="CCCCCC"/>
          </w:tcPr>
          <w:p w14:paraId="167B543C" w14:textId="77777777" w:rsidR="006401A7" w:rsidRPr="00700941" w:rsidRDefault="006401A7" w:rsidP="00C647C7">
            <w:pPr>
              <w:spacing w:before="60" w:after="60" w:line="280" w:lineRule="exact"/>
              <w:jc w:val="center"/>
              <w:rPr>
                <w:rFonts w:ascii="Arial" w:hAnsi="Arial" w:cs="Arial"/>
                <w:b/>
                <w:bCs/>
                <w:sz w:val="20"/>
              </w:rPr>
            </w:pPr>
            <w:r w:rsidRPr="00700941">
              <w:rPr>
                <w:rFonts w:ascii="Arial" w:hAnsi="Arial" w:cs="Arial"/>
                <w:b/>
                <w:bCs/>
                <w:sz w:val="20"/>
              </w:rPr>
              <w:t>Alvállalkozó megnevezése</w:t>
            </w:r>
            <w:r w:rsidR="00E651D3" w:rsidRPr="00700941">
              <w:rPr>
                <w:rFonts w:ascii="Arial" w:hAnsi="Arial" w:cs="Arial"/>
                <w:b/>
                <w:bCs/>
                <w:sz w:val="20"/>
              </w:rPr>
              <w:t xml:space="preserve"> (amennyiben az ajánlat benyújtásakor ismert)</w:t>
            </w:r>
          </w:p>
          <w:p w14:paraId="145B4D41" w14:textId="77777777" w:rsidR="006401A7" w:rsidRPr="00700941" w:rsidRDefault="006401A7" w:rsidP="006022CC">
            <w:pPr>
              <w:spacing w:before="60" w:after="60" w:line="280" w:lineRule="exact"/>
              <w:jc w:val="center"/>
              <w:rPr>
                <w:rFonts w:ascii="Arial" w:hAnsi="Arial" w:cs="Arial"/>
                <w:b/>
                <w:bCs/>
                <w:sz w:val="20"/>
              </w:rPr>
            </w:pPr>
          </w:p>
        </w:tc>
        <w:tc>
          <w:tcPr>
            <w:tcW w:w="5812" w:type="dxa"/>
            <w:shd w:val="clear" w:color="auto" w:fill="CCCCCC"/>
          </w:tcPr>
          <w:p w14:paraId="0DAF66B8" w14:textId="77777777" w:rsidR="006401A7" w:rsidRPr="00700941" w:rsidRDefault="006401A7" w:rsidP="00E651D3">
            <w:pPr>
              <w:spacing w:before="60" w:after="60" w:line="280" w:lineRule="exact"/>
              <w:jc w:val="center"/>
              <w:rPr>
                <w:rFonts w:ascii="Arial" w:hAnsi="Arial" w:cs="Arial"/>
                <w:b/>
                <w:bCs/>
                <w:sz w:val="20"/>
              </w:rPr>
            </w:pPr>
            <w:r w:rsidRPr="00700941">
              <w:rPr>
                <w:rFonts w:ascii="Arial" w:hAnsi="Arial" w:cs="Arial"/>
                <w:b/>
                <w:bCs/>
                <w:sz w:val="20"/>
              </w:rPr>
              <w:t xml:space="preserve">A közbeszerzés azon része, amelynek teljesítéséhez alvállalkozót kívánunk igénybe venni </w:t>
            </w:r>
          </w:p>
        </w:tc>
      </w:tr>
      <w:tr w:rsidR="006401A7" w:rsidRPr="00700941" w14:paraId="2C5350DF" w14:textId="77777777" w:rsidTr="00C647C7">
        <w:tc>
          <w:tcPr>
            <w:tcW w:w="2943" w:type="dxa"/>
          </w:tcPr>
          <w:p w14:paraId="4DAA36DA" w14:textId="77777777" w:rsidR="006401A7" w:rsidRPr="00700941" w:rsidRDefault="006401A7" w:rsidP="00C647C7">
            <w:pPr>
              <w:pStyle w:val="okeanujfuggelek"/>
              <w:tabs>
                <w:tab w:val="clear" w:pos="720"/>
              </w:tabs>
              <w:spacing w:before="60" w:after="60"/>
              <w:ind w:left="0" w:firstLine="0"/>
              <w:rPr>
                <w:sz w:val="18"/>
              </w:rPr>
            </w:pPr>
          </w:p>
        </w:tc>
        <w:tc>
          <w:tcPr>
            <w:tcW w:w="5812" w:type="dxa"/>
          </w:tcPr>
          <w:p w14:paraId="16072CEE" w14:textId="77777777" w:rsidR="006401A7" w:rsidRPr="00700941" w:rsidRDefault="006401A7" w:rsidP="00C647C7">
            <w:pPr>
              <w:pStyle w:val="okeanujfuggelek"/>
              <w:tabs>
                <w:tab w:val="clear" w:pos="720"/>
              </w:tabs>
              <w:spacing w:before="60" w:after="60"/>
              <w:ind w:left="0" w:firstLine="0"/>
              <w:rPr>
                <w:sz w:val="18"/>
              </w:rPr>
            </w:pPr>
          </w:p>
        </w:tc>
      </w:tr>
      <w:tr w:rsidR="006401A7" w:rsidRPr="00700941" w14:paraId="23CF94C1" w14:textId="77777777" w:rsidTr="00C647C7">
        <w:tc>
          <w:tcPr>
            <w:tcW w:w="2943" w:type="dxa"/>
          </w:tcPr>
          <w:p w14:paraId="13524D83" w14:textId="77777777" w:rsidR="006401A7" w:rsidRPr="00700941" w:rsidRDefault="006401A7" w:rsidP="00C647C7">
            <w:pPr>
              <w:pStyle w:val="okeanujfuggelek"/>
              <w:tabs>
                <w:tab w:val="clear" w:pos="720"/>
              </w:tabs>
              <w:spacing w:before="60" w:after="60"/>
              <w:ind w:left="0" w:firstLine="0"/>
              <w:rPr>
                <w:sz w:val="18"/>
              </w:rPr>
            </w:pPr>
          </w:p>
        </w:tc>
        <w:tc>
          <w:tcPr>
            <w:tcW w:w="5812" w:type="dxa"/>
          </w:tcPr>
          <w:p w14:paraId="57744D8A" w14:textId="77777777" w:rsidR="006401A7" w:rsidRPr="00700941" w:rsidRDefault="006401A7" w:rsidP="00C647C7">
            <w:pPr>
              <w:pStyle w:val="okeanujfuggelek"/>
              <w:tabs>
                <w:tab w:val="clear" w:pos="720"/>
              </w:tabs>
              <w:spacing w:before="60" w:after="60"/>
              <w:ind w:left="0" w:firstLine="0"/>
              <w:rPr>
                <w:sz w:val="18"/>
              </w:rPr>
            </w:pPr>
          </w:p>
        </w:tc>
      </w:tr>
    </w:tbl>
    <w:p w14:paraId="6D8A7FFC" w14:textId="77777777" w:rsidR="00643E7F" w:rsidRPr="00700941" w:rsidRDefault="00643E7F" w:rsidP="00643E7F">
      <w:pPr>
        <w:spacing w:before="60" w:after="60" w:line="280" w:lineRule="exact"/>
        <w:ind w:firstLine="426"/>
        <w:jc w:val="center"/>
        <w:rPr>
          <w:rFonts w:ascii="Arial" w:hAnsi="Arial" w:cs="Arial"/>
          <w:sz w:val="20"/>
        </w:rPr>
      </w:pPr>
    </w:p>
    <w:p w14:paraId="755CD883" w14:textId="77777777" w:rsidR="00643E7F" w:rsidRPr="00700941" w:rsidRDefault="00643E7F" w:rsidP="007C1D43">
      <w:pPr>
        <w:numPr>
          <w:ilvl w:val="0"/>
          <w:numId w:val="5"/>
        </w:numPr>
        <w:suppressAutoHyphens w:val="0"/>
        <w:spacing w:before="60" w:after="60" w:line="280" w:lineRule="exact"/>
        <w:jc w:val="both"/>
        <w:rPr>
          <w:rFonts w:ascii="Arial" w:hAnsi="Arial" w:cs="Arial"/>
          <w:sz w:val="20"/>
        </w:rPr>
      </w:pPr>
      <w:r w:rsidRPr="00700941">
        <w:rPr>
          <w:rFonts w:ascii="Arial" w:hAnsi="Arial" w:cs="Arial"/>
          <w:sz w:val="20"/>
        </w:rPr>
        <w:t xml:space="preserve">Nyilatkozunk a Kbt. </w:t>
      </w:r>
      <w:r w:rsidR="00736F97" w:rsidRPr="00700941">
        <w:rPr>
          <w:rFonts w:ascii="Arial" w:hAnsi="Arial" w:cs="Arial"/>
          <w:sz w:val="20"/>
        </w:rPr>
        <w:t>6</w:t>
      </w:r>
      <w:r w:rsidRPr="00700941">
        <w:rPr>
          <w:rFonts w:ascii="Arial" w:hAnsi="Arial" w:cs="Arial"/>
          <w:sz w:val="20"/>
        </w:rPr>
        <w:t>5. § (</w:t>
      </w:r>
      <w:r w:rsidR="00736F97" w:rsidRPr="00700941">
        <w:rPr>
          <w:rFonts w:ascii="Arial" w:hAnsi="Arial" w:cs="Arial"/>
          <w:sz w:val="20"/>
        </w:rPr>
        <w:t>7</w:t>
      </w:r>
      <w:r w:rsidRPr="00700941">
        <w:rPr>
          <w:rFonts w:ascii="Arial" w:hAnsi="Arial" w:cs="Arial"/>
          <w:sz w:val="20"/>
        </w:rPr>
        <w:t>) bekezdése alapján, hogy az ajánlattételi felhívásban meghatározott alkalmassági minimum követelményeknek az alábbi gazdálkodó szervezetek (vagy személyek) kapacitására támaszkodva kívánunk megfelelni:</w:t>
      </w:r>
    </w:p>
    <w:p w14:paraId="05EAFE13" w14:textId="77777777" w:rsidR="00643E7F" w:rsidRDefault="00C044AC" w:rsidP="00C044AC">
      <w:pPr>
        <w:spacing w:before="60" w:after="60" w:line="280" w:lineRule="exact"/>
        <w:ind w:left="360"/>
        <w:jc w:val="center"/>
        <w:rPr>
          <w:rFonts w:ascii="Arial" w:hAnsi="Arial" w:cs="Arial"/>
          <w:b/>
          <w:sz w:val="20"/>
        </w:rPr>
      </w:pPr>
      <w:r w:rsidRPr="00700941">
        <w:rPr>
          <w:rFonts w:ascii="Arial" w:hAnsi="Arial" w:cs="Arial"/>
          <w:b/>
          <w:sz w:val="20"/>
        </w:rPr>
        <w:t>[Ajánlattevő tölti ki! Amennyiben ajánlattevő nem kíván a fentiek szerint gazdálkodó szervezetek kapacitásaira támaszkodni, kérjük erre vonatkozóan nyilatkozni!]</w:t>
      </w:r>
    </w:p>
    <w:p w14:paraId="2321C258" w14:textId="77777777" w:rsidR="00700941" w:rsidRPr="00700941" w:rsidRDefault="00700941" w:rsidP="00C044AC">
      <w:pPr>
        <w:spacing w:before="60" w:after="60" w:line="280" w:lineRule="exact"/>
        <w:ind w:left="360"/>
        <w:jc w:val="center"/>
        <w:rPr>
          <w:rFonts w:ascii="Arial" w:hAnsi="Arial" w:cs="Arial"/>
          <w:b/>
          <w:sz w:val="20"/>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5953"/>
      </w:tblGrid>
      <w:tr w:rsidR="00643E7F" w:rsidRPr="00700941" w14:paraId="225A141B" w14:textId="77777777" w:rsidTr="004A0BC1">
        <w:tc>
          <w:tcPr>
            <w:tcW w:w="2835" w:type="dxa"/>
            <w:shd w:val="clear" w:color="auto" w:fill="CCCCCC"/>
          </w:tcPr>
          <w:p w14:paraId="61298096" w14:textId="77777777" w:rsidR="00643E7F" w:rsidRPr="00700941" w:rsidRDefault="00643E7F" w:rsidP="006840F2">
            <w:pPr>
              <w:keepNext/>
              <w:spacing w:before="60" w:after="60" w:line="280" w:lineRule="exact"/>
              <w:jc w:val="center"/>
              <w:rPr>
                <w:rFonts w:ascii="Arial" w:hAnsi="Arial" w:cs="Arial"/>
                <w:b/>
                <w:bCs/>
                <w:sz w:val="20"/>
              </w:rPr>
            </w:pPr>
            <w:r w:rsidRPr="00700941">
              <w:rPr>
                <w:rFonts w:ascii="Arial" w:hAnsi="Arial" w:cs="Arial"/>
                <w:b/>
                <w:bCs/>
                <w:sz w:val="20"/>
              </w:rPr>
              <w:t>Gazdálkodó szervezet (vagy személy) megnevezése</w:t>
            </w:r>
          </w:p>
        </w:tc>
        <w:tc>
          <w:tcPr>
            <w:tcW w:w="5953" w:type="dxa"/>
            <w:shd w:val="clear" w:color="auto" w:fill="CCCCCC"/>
          </w:tcPr>
          <w:p w14:paraId="1036D36F" w14:textId="77777777" w:rsidR="00643E7F" w:rsidRPr="00700941" w:rsidRDefault="00643E7F" w:rsidP="006840F2">
            <w:pPr>
              <w:keepNext/>
              <w:spacing w:before="60" w:after="60" w:line="280" w:lineRule="exact"/>
              <w:jc w:val="center"/>
              <w:rPr>
                <w:rFonts w:ascii="Arial" w:hAnsi="Arial" w:cs="Arial"/>
                <w:b/>
                <w:bCs/>
                <w:sz w:val="20"/>
              </w:rPr>
            </w:pPr>
            <w:r w:rsidRPr="00700941">
              <w:rPr>
                <w:rFonts w:ascii="Arial" w:hAnsi="Arial" w:cs="Arial"/>
                <w:b/>
                <w:bCs/>
                <w:sz w:val="20"/>
              </w:rPr>
              <w:t>Az alkalmassági feltétel, amelynek igazolásához az erőforrást igénybe veszik (az ajánlattételi felhívás vonatkozó pontjának megjelölésével)</w:t>
            </w:r>
          </w:p>
        </w:tc>
      </w:tr>
      <w:tr w:rsidR="00643E7F" w:rsidRPr="00700941" w14:paraId="4A1BC2AA" w14:textId="77777777" w:rsidTr="004A0BC1">
        <w:tc>
          <w:tcPr>
            <w:tcW w:w="2835" w:type="dxa"/>
          </w:tcPr>
          <w:p w14:paraId="74C20DEC" w14:textId="77777777" w:rsidR="00643E7F" w:rsidRPr="00700941" w:rsidRDefault="00643E7F" w:rsidP="006840F2">
            <w:pPr>
              <w:pStyle w:val="okeanujfuggelek"/>
              <w:tabs>
                <w:tab w:val="clear" w:pos="720"/>
              </w:tabs>
              <w:spacing w:before="60" w:after="60"/>
              <w:ind w:left="0" w:firstLine="0"/>
              <w:rPr>
                <w:sz w:val="18"/>
              </w:rPr>
            </w:pPr>
          </w:p>
        </w:tc>
        <w:tc>
          <w:tcPr>
            <w:tcW w:w="5953" w:type="dxa"/>
          </w:tcPr>
          <w:p w14:paraId="539D06D4" w14:textId="77777777" w:rsidR="00643E7F" w:rsidRPr="00700941" w:rsidRDefault="00643E7F" w:rsidP="006840F2">
            <w:pPr>
              <w:pStyle w:val="okeanujfuggelek"/>
              <w:tabs>
                <w:tab w:val="clear" w:pos="720"/>
              </w:tabs>
              <w:spacing w:before="60" w:after="60"/>
              <w:ind w:left="0" w:firstLine="0"/>
              <w:rPr>
                <w:sz w:val="18"/>
              </w:rPr>
            </w:pPr>
          </w:p>
        </w:tc>
      </w:tr>
      <w:tr w:rsidR="00643E7F" w:rsidRPr="00700941" w14:paraId="5CB9B84D" w14:textId="77777777" w:rsidTr="004A0BC1">
        <w:tc>
          <w:tcPr>
            <w:tcW w:w="2835" w:type="dxa"/>
          </w:tcPr>
          <w:p w14:paraId="2607D0D2" w14:textId="77777777" w:rsidR="00643E7F" w:rsidRPr="00700941" w:rsidRDefault="00643E7F" w:rsidP="006840F2">
            <w:pPr>
              <w:pStyle w:val="okeanujfuggelek"/>
              <w:tabs>
                <w:tab w:val="clear" w:pos="720"/>
              </w:tabs>
              <w:spacing w:before="60" w:after="60"/>
              <w:ind w:left="0" w:firstLine="0"/>
              <w:rPr>
                <w:sz w:val="18"/>
              </w:rPr>
            </w:pPr>
          </w:p>
        </w:tc>
        <w:tc>
          <w:tcPr>
            <w:tcW w:w="5953" w:type="dxa"/>
          </w:tcPr>
          <w:p w14:paraId="14E2D2B2" w14:textId="77777777" w:rsidR="00643E7F" w:rsidRPr="00700941" w:rsidRDefault="00643E7F" w:rsidP="006840F2">
            <w:pPr>
              <w:pStyle w:val="okeanujfuggelek"/>
              <w:tabs>
                <w:tab w:val="clear" w:pos="720"/>
              </w:tabs>
              <w:spacing w:before="60" w:after="60"/>
              <w:ind w:left="0" w:firstLine="0"/>
              <w:rPr>
                <w:sz w:val="18"/>
              </w:rPr>
            </w:pPr>
          </w:p>
        </w:tc>
      </w:tr>
    </w:tbl>
    <w:p w14:paraId="5BE0404E" w14:textId="77777777" w:rsidR="00643E7F" w:rsidRPr="00700941" w:rsidRDefault="00643E7F" w:rsidP="00643E7F">
      <w:pPr>
        <w:spacing w:before="60" w:after="60" w:line="280" w:lineRule="exact"/>
        <w:ind w:left="426"/>
        <w:rPr>
          <w:rFonts w:ascii="Arial" w:hAnsi="Arial" w:cs="Arial"/>
          <w:sz w:val="20"/>
        </w:rPr>
      </w:pPr>
    </w:p>
    <w:p w14:paraId="450FE47A" w14:textId="77777777" w:rsidR="00FA0AEB" w:rsidRDefault="00FA0AEB"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Nyilatkozunk a Kbt. 6</w:t>
      </w:r>
      <w:r w:rsidR="00736F97" w:rsidRPr="00700941">
        <w:rPr>
          <w:rFonts w:ascii="Arial" w:hAnsi="Arial" w:cs="Arial"/>
          <w:sz w:val="20"/>
        </w:rPr>
        <w:t>6</w:t>
      </w:r>
      <w:r w:rsidRPr="00700941">
        <w:rPr>
          <w:rFonts w:ascii="Arial" w:hAnsi="Arial" w:cs="Arial"/>
          <w:sz w:val="20"/>
        </w:rPr>
        <w:t>. § (</w:t>
      </w:r>
      <w:r w:rsidR="00736F97" w:rsidRPr="00700941">
        <w:rPr>
          <w:rFonts w:ascii="Arial" w:hAnsi="Arial" w:cs="Arial"/>
          <w:sz w:val="20"/>
        </w:rPr>
        <w:t>4</w:t>
      </w:r>
      <w:r w:rsidRPr="00700941">
        <w:rPr>
          <w:rFonts w:ascii="Arial" w:hAnsi="Arial" w:cs="Arial"/>
          <w:sz w:val="20"/>
        </w:rPr>
        <w:t>) bekezdése alapján, hogy az ajánlattevő kis- és középvállalkozásokról, fejlődésük támogatásáról szóló törvény szerint mikro-, kis- és középvállalkozásnak (azaz KKV-nak)</w:t>
      </w:r>
      <w:r w:rsidRPr="00700941">
        <w:rPr>
          <w:rStyle w:val="FootnoteReference"/>
          <w:rFonts w:ascii="Arial" w:hAnsi="Arial" w:cs="Arial"/>
          <w:sz w:val="20"/>
        </w:rPr>
        <w:footnoteReference w:id="4"/>
      </w:r>
    </w:p>
    <w:p w14:paraId="4EC101E6" w14:textId="77777777" w:rsidR="006A7A5E" w:rsidRPr="00700941" w:rsidRDefault="006A7A5E" w:rsidP="006A7A5E">
      <w:pPr>
        <w:suppressAutoHyphens w:val="0"/>
        <w:spacing w:before="60" w:after="60" w:line="280" w:lineRule="exact"/>
        <w:ind w:left="426"/>
        <w:jc w:val="both"/>
        <w:rPr>
          <w:rFonts w:ascii="Arial" w:hAnsi="Arial" w:cs="Arial"/>
          <w:sz w:val="20"/>
        </w:rPr>
      </w:pPr>
      <w:r w:rsidRPr="00700941">
        <w:rPr>
          <w:rFonts w:ascii="Arial" w:hAnsi="Arial" w:cs="Arial"/>
          <w:sz w:val="20"/>
        </w:rPr>
        <w:t>-</w:t>
      </w:r>
      <w:r w:rsidRPr="00700941">
        <w:rPr>
          <w:rFonts w:ascii="Arial" w:hAnsi="Arial" w:cs="Arial"/>
          <w:sz w:val="20"/>
        </w:rPr>
        <w:tab/>
        <w:t>minősül</w:t>
      </w:r>
      <w:r w:rsidRPr="00700941">
        <w:rPr>
          <w:rFonts w:ascii="Arial" w:hAnsi="Arial" w:cs="Arial"/>
          <w:sz w:val="20"/>
        </w:rPr>
        <w:tab/>
      </w:r>
      <w:r w:rsidRPr="00700941">
        <w:rPr>
          <w:rFonts w:ascii="Arial" w:hAnsi="Arial" w:cs="Arial"/>
          <w:sz w:val="20"/>
        </w:rPr>
        <w:tab/>
      </w:r>
      <w:r w:rsidRPr="00700941">
        <w:rPr>
          <w:rFonts w:ascii="Arial" w:hAnsi="Arial" w:cs="Arial"/>
          <w:sz w:val="20"/>
        </w:rPr>
        <w:tab/>
        <w:t>□</w:t>
      </w:r>
    </w:p>
    <w:p w14:paraId="5D72BEE0" w14:textId="77777777" w:rsidR="006A7A5E" w:rsidRPr="00700941" w:rsidRDefault="006A7A5E" w:rsidP="006A7A5E">
      <w:pPr>
        <w:suppressAutoHyphens w:val="0"/>
        <w:spacing w:before="60" w:after="60" w:line="280" w:lineRule="exact"/>
        <w:ind w:left="1416"/>
        <w:jc w:val="both"/>
        <w:rPr>
          <w:rFonts w:ascii="Arial" w:hAnsi="Arial" w:cs="Arial"/>
          <w:sz w:val="20"/>
        </w:rPr>
      </w:pPr>
      <w:r w:rsidRPr="00700941">
        <w:rPr>
          <w:rFonts w:ascii="Arial" w:hAnsi="Arial" w:cs="Arial"/>
          <w:sz w:val="20"/>
        </w:rPr>
        <w:t>-</w:t>
      </w:r>
      <w:r w:rsidRPr="00700941">
        <w:rPr>
          <w:rFonts w:ascii="Arial" w:hAnsi="Arial" w:cs="Arial"/>
          <w:sz w:val="20"/>
        </w:rPr>
        <w:tab/>
        <w:t>ezen belül középvállalkozásnak</w:t>
      </w:r>
      <w:r w:rsidRPr="00700941">
        <w:rPr>
          <w:rFonts w:ascii="Arial" w:hAnsi="Arial" w:cs="Arial"/>
          <w:sz w:val="20"/>
        </w:rPr>
        <w:tab/>
      </w:r>
      <w:r w:rsidRPr="00700941">
        <w:rPr>
          <w:rFonts w:ascii="Arial" w:hAnsi="Arial" w:cs="Arial"/>
          <w:sz w:val="20"/>
        </w:rPr>
        <w:tab/>
      </w:r>
      <w:r w:rsidRPr="00700941">
        <w:rPr>
          <w:rFonts w:ascii="Arial" w:hAnsi="Arial" w:cs="Arial"/>
          <w:sz w:val="20"/>
        </w:rPr>
        <w:tab/>
        <w:t>□</w:t>
      </w:r>
    </w:p>
    <w:p w14:paraId="16118DEA" w14:textId="77777777" w:rsidR="006A7A5E" w:rsidRPr="00700941" w:rsidRDefault="006A7A5E" w:rsidP="006A7A5E">
      <w:pPr>
        <w:suppressAutoHyphens w:val="0"/>
        <w:spacing w:before="60" w:after="60" w:line="280" w:lineRule="exact"/>
        <w:ind w:left="1416"/>
        <w:jc w:val="both"/>
        <w:rPr>
          <w:rFonts w:ascii="Arial" w:hAnsi="Arial" w:cs="Arial"/>
          <w:sz w:val="20"/>
        </w:rPr>
      </w:pPr>
      <w:r w:rsidRPr="00700941">
        <w:rPr>
          <w:rFonts w:ascii="Arial" w:hAnsi="Arial" w:cs="Arial"/>
          <w:sz w:val="20"/>
        </w:rPr>
        <w:t>-</w:t>
      </w:r>
      <w:r w:rsidRPr="00700941">
        <w:rPr>
          <w:rFonts w:ascii="Arial" w:hAnsi="Arial" w:cs="Arial"/>
          <w:sz w:val="20"/>
        </w:rPr>
        <w:tab/>
        <w:t>ezen belül kisvállalkozásnak</w:t>
      </w:r>
      <w:r w:rsidRPr="00700941">
        <w:rPr>
          <w:rFonts w:ascii="Arial" w:hAnsi="Arial" w:cs="Arial"/>
          <w:sz w:val="20"/>
        </w:rPr>
        <w:tab/>
      </w:r>
      <w:r w:rsidRPr="00700941">
        <w:rPr>
          <w:rFonts w:ascii="Arial" w:hAnsi="Arial" w:cs="Arial"/>
          <w:sz w:val="20"/>
        </w:rPr>
        <w:tab/>
      </w:r>
      <w:r w:rsidRPr="00700941">
        <w:rPr>
          <w:rFonts w:ascii="Arial" w:hAnsi="Arial" w:cs="Arial"/>
          <w:sz w:val="20"/>
        </w:rPr>
        <w:tab/>
        <w:t>□</w:t>
      </w:r>
    </w:p>
    <w:p w14:paraId="3A7E0B1F" w14:textId="77777777" w:rsidR="006A7A5E" w:rsidRPr="00700941" w:rsidRDefault="006A7A5E" w:rsidP="006A7A5E">
      <w:pPr>
        <w:suppressAutoHyphens w:val="0"/>
        <w:spacing w:before="60" w:after="60" w:line="280" w:lineRule="exact"/>
        <w:ind w:left="1416"/>
        <w:jc w:val="both"/>
        <w:rPr>
          <w:rFonts w:ascii="Arial" w:hAnsi="Arial" w:cs="Arial"/>
          <w:sz w:val="20"/>
        </w:rPr>
      </w:pPr>
      <w:r w:rsidRPr="00700941">
        <w:rPr>
          <w:rFonts w:ascii="Arial" w:hAnsi="Arial" w:cs="Arial"/>
          <w:sz w:val="20"/>
        </w:rPr>
        <w:t>-</w:t>
      </w:r>
      <w:r w:rsidRPr="00700941">
        <w:rPr>
          <w:rFonts w:ascii="Arial" w:hAnsi="Arial" w:cs="Arial"/>
          <w:sz w:val="20"/>
        </w:rPr>
        <w:tab/>
        <w:t>ezen belül mikro vállalkozásnak</w:t>
      </w:r>
      <w:r w:rsidRPr="00700941">
        <w:rPr>
          <w:rFonts w:ascii="Arial" w:hAnsi="Arial" w:cs="Arial"/>
          <w:sz w:val="20"/>
        </w:rPr>
        <w:tab/>
      </w:r>
      <w:r w:rsidRPr="00700941">
        <w:rPr>
          <w:rFonts w:ascii="Arial" w:hAnsi="Arial" w:cs="Arial"/>
          <w:sz w:val="20"/>
        </w:rPr>
        <w:tab/>
      </w:r>
      <w:r w:rsidRPr="00700941">
        <w:rPr>
          <w:rFonts w:ascii="Arial" w:hAnsi="Arial" w:cs="Arial"/>
          <w:sz w:val="20"/>
        </w:rPr>
        <w:tab/>
        <w:t>□</w:t>
      </w:r>
    </w:p>
    <w:p w14:paraId="107D782F" w14:textId="77777777" w:rsidR="006A7A5E" w:rsidRPr="00700941" w:rsidRDefault="006A7A5E" w:rsidP="006A7A5E">
      <w:pPr>
        <w:suppressAutoHyphens w:val="0"/>
        <w:spacing w:before="60" w:after="60" w:line="280" w:lineRule="exact"/>
        <w:ind w:left="426"/>
        <w:jc w:val="both"/>
        <w:rPr>
          <w:rFonts w:ascii="Arial" w:hAnsi="Arial" w:cs="Arial"/>
          <w:sz w:val="20"/>
        </w:rPr>
      </w:pPr>
      <w:r w:rsidRPr="00700941">
        <w:rPr>
          <w:rFonts w:ascii="Arial" w:hAnsi="Arial" w:cs="Arial"/>
          <w:sz w:val="20"/>
        </w:rPr>
        <w:t>-</w:t>
      </w:r>
      <w:r w:rsidRPr="00700941">
        <w:rPr>
          <w:rFonts w:ascii="Arial" w:hAnsi="Arial" w:cs="Arial"/>
          <w:sz w:val="20"/>
        </w:rPr>
        <w:tab/>
        <w:t>nem minősül</w:t>
      </w:r>
      <w:r w:rsidRPr="00700941">
        <w:rPr>
          <w:rFonts w:ascii="Arial" w:hAnsi="Arial" w:cs="Arial"/>
          <w:sz w:val="20"/>
        </w:rPr>
        <w:tab/>
      </w:r>
      <w:r w:rsidRPr="00700941">
        <w:rPr>
          <w:rFonts w:ascii="Arial" w:hAnsi="Arial" w:cs="Arial"/>
          <w:sz w:val="20"/>
        </w:rPr>
        <w:tab/>
        <w:t>□</w:t>
      </w:r>
    </w:p>
    <w:p w14:paraId="4514EC7B" w14:textId="77777777" w:rsidR="006A7A5E" w:rsidRDefault="006A7A5E" w:rsidP="006A7A5E">
      <w:pPr>
        <w:suppressAutoHyphens w:val="0"/>
        <w:spacing w:before="60" w:after="60" w:line="280" w:lineRule="exact"/>
        <w:ind w:left="426"/>
        <w:jc w:val="both"/>
        <w:rPr>
          <w:rFonts w:ascii="Arial" w:hAnsi="Arial" w:cs="Arial"/>
          <w:sz w:val="20"/>
        </w:rPr>
      </w:pPr>
    </w:p>
    <w:p w14:paraId="49E105FF" w14:textId="147D2A21" w:rsidR="006A7A5E" w:rsidRPr="00700941" w:rsidRDefault="006A7A5E" w:rsidP="007C1D43">
      <w:pPr>
        <w:numPr>
          <w:ilvl w:val="0"/>
          <w:numId w:val="5"/>
        </w:numPr>
        <w:tabs>
          <w:tab w:val="clear" w:pos="360"/>
          <w:tab w:val="num" w:pos="426"/>
        </w:tabs>
        <w:suppressAutoHyphens w:val="0"/>
        <w:spacing w:before="60" w:after="60" w:line="280" w:lineRule="exact"/>
        <w:ind w:left="426" w:hanging="426"/>
        <w:jc w:val="both"/>
        <w:rPr>
          <w:rFonts w:ascii="Arial" w:hAnsi="Arial" w:cs="Arial"/>
          <w:sz w:val="20"/>
        </w:rPr>
      </w:pPr>
      <w:r w:rsidRPr="00700941">
        <w:rPr>
          <w:rFonts w:ascii="Arial" w:hAnsi="Arial" w:cs="Arial"/>
          <w:sz w:val="20"/>
        </w:rPr>
        <w:t>Nyilatkozunk a Kbt. 6</w:t>
      </w:r>
      <w:r>
        <w:rPr>
          <w:rFonts w:ascii="Arial" w:hAnsi="Arial" w:cs="Arial"/>
          <w:sz w:val="20"/>
        </w:rPr>
        <w:t>7</w:t>
      </w:r>
      <w:r w:rsidRPr="00700941">
        <w:rPr>
          <w:rFonts w:ascii="Arial" w:hAnsi="Arial" w:cs="Arial"/>
          <w:sz w:val="20"/>
        </w:rPr>
        <w:t>. § (4) bekezdése alapján</w:t>
      </w:r>
      <w:r>
        <w:rPr>
          <w:rFonts w:ascii="Arial" w:hAnsi="Arial" w:cs="Arial"/>
          <w:sz w:val="20"/>
        </w:rPr>
        <w:t>, hogy a szerződés teljesítéséhez n</w:t>
      </w:r>
      <w:r w:rsidR="00D37023">
        <w:rPr>
          <w:rFonts w:ascii="Arial" w:hAnsi="Arial" w:cs="Arial"/>
          <w:sz w:val="20"/>
        </w:rPr>
        <w:t xml:space="preserve">em veszünk igénybe a Kbt. 62. § </w:t>
      </w:r>
      <w:r w:rsidR="00D37023" w:rsidRPr="00D37023">
        <w:rPr>
          <w:rFonts w:ascii="Arial" w:hAnsi="Arial" w:cs="Arial"/>
          <w:sz w:val="20"/>
          <w:lang w:val="en-GB"/>
        </w:rPr>
        <w:t>(1) - (2) bekezdésében</w:t>
      </w:r>
      <w:r>
        <w:rPr>
          <w:rFonts w:ascii="Arial" w:hAnsi="Arial" w:cs="Arial"/>
          <w:sz w:val="20"/>
        </w:rPr>
        <w:t xml:space="preserve"> meghatározott kizáró okok hatálya alá eső alvállalkozót.</w:t>
      </w:r>
    </w:p>
    <w:p w14:paraId="6576CCDA" w14:textId="77777777" w:rsidR="004A0BC1" w:rsidRPr="00700941" w:rsidRDefault="004A0BC1" w:rsidP="004A0BC1">
      <w:pPr>
        <w:suppressAutoHyphens w:val="0"/>
        <w:spacing w:before="60" w:after="60" w:line="280" w:lineRule="exact"/>
        <w:ind w:left="426"/>
        <w:jc w:val="both"/>
        <w:rPr>
          <w:rFonts w:ascii="Arial" w:hAnsi="Arial" w:cs="Arial"/>
          <w:sz w:val="20"/>
        </w:rPr>
      </w:pPr>
    </w:p>
    <w:p w14:paraId="199DBE1C" w14:textId="77777777" w:rsidR="00643E7F" w:rsidRPr="00700941" w:rsidRDefault="00643E7F" w:rsidP="00643E7F">
      <w:pPr>
        <w:spacing w:before="60" w:after="60" w:line="280" w:lineRule="exact"/>
        <w:rPr>
          <w:rFonts w:ascii="Arial" w:hAnsi="Arial" w:cs="Arial"/>
          <w:sz w:val="20"/>
        </w:rPr>
      </w:pPr>
      <w:r w:rsidRPr="00700941">
        <w:rPr>
          <w:rFonts w:ascii="Arial" w:hAnsi="Arial" w:cs="Arial"/>
          <w:sz w:val="20"/>
        </w:rPr>
        <w:t>Kelt:</w:t>
      </w: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643E7F" w:rsidRPr="00700941" w14:paraId="0A3A40B9" w14:textId="77777777" w:rsidTr="006840F2">
        <w:tc>
          <w:tcPr>
            <w:tcW w:w="4320" w:type="dxa"/>
          </w:tcPr>
          <w:p w14:paraId="5393013A" w14:textId="77777777" w:rsidR="004A0BC1" w:rsidRPr="00700941" w:rsidRDefault="004A0BC1" w:rsidP="004A0BC1">
            <w:pPr>
              <w:jc w:val="center"/>
              <w:rPr>
                <w:rFonts w:ascii="Arial" w:hAnsi="Arial" w:cs="Arial"/>
                <w:sz w:val="20"/>
              </w:rPr>
            </w:pPr>
          </w:p>
          <w:p w14:paraId="49A2EBBB" w14:textId="77777777" w:rsidR="00643E7F" w:rsidRPr="00700941" w:rsidRDefault="00643E7F" w:rsidP="004A0BC1">
            <w:pPr>
              <w:jc w:val="center"/>
              <w:rPr>
                <w:rFonts w:ascii="Arial" w:hAnsi="Arial" w:cs="Arial"/>
                <w:sz w:val="20"/>
              </w:rPr>
            </w:pPr>
            <w:r w:rsidRPr="00700941">
              <w:rPr>
                <w:rFonts w:ascii="Arial" w:hAnsi="Arial" w:cs="Arial"/>
                <w:sz w:val="20"/>
              </w:rPr>
              <w:t>………………………………</w:t>
            </w:r>
          </w:p>
        </w:tc>
      </w:tr>
      <w:tr w:rsidR="00643E7F" w:rsidRPr="00700941" w14:paraId="44C8C57E" w14:textId="77777777" w:rsidTr="006840F2">
        <w:tc>
          <w:tcPr>
            <w:tcW w:w="4320" w:type="dxa"/>
          </w:tcPr>
          <w:p w14:paraId="77D1C03C" w14:textId="77777777" w:rsidR="00643E7F" w:rsidRPr="00700941" w:rsidRDefault="00643E7F" w:rsidP="004A0BC1">
            <w:pPr>
              <w:jc w:val="center"/>
              <w:rPr>
                <w:rFonts w:ascii="Arial" w:hAnsi="Arial" w:cs="Arial"/>
                <w:sz w:val="20"/>
              </w:rPr>
            </w:pPr>
            <w:r w:rsidRPr="00700941">
              <w:rPr>
                <w:rFonts w:ascii="Arial" w:hAnsi="Arial" w:cs="Arial"/>
                <w:sz w:val="20"/>
              </w:rPr>
              <w:t>cégszerű aláírás</w:t>
            </w:r>
          </w:p>
        </w:tc>
      </w:tr>
    </w:tbl>
    <w:p w14:paraId="654D4AD0" w14:textId="77777777" w:rsidR="009F04EA" w:rsidRPr="00700941" w:rsidRDefault="009F04EA" w:rsidP="00A11E79">
      <w:pPr>
        <w:jc w:val="right"/>
        <w:rPr>
          <w:rFonts w:ascii="Arial" w:hAnsi="Arial" w:cs="Arial"/>
          <w:sz w:val="20"/>
          <w:szCs w:val="22"/>
        </w:rPr>
      </w:pPr>
    </w:p>
    <w:p w14:paraId="613BF7CF" w14:textId="77777777" w:rsidR="009F04EA" w:rsidRPr="00700941" w:rsidRDefault="009F04EA" w:rsidP="00A11E79">
      <w:pPr>
        <w:jc w:val="right"/>
        <w:rPr>
          <w:rFonts w:ascii="Arial" w:hAnsi="Arial" w:cs="Arial"/>
          <w:sz w:val="20"/>
          <w:szCs w:val="22"/>
        </w:rPr>
      </w:pPr>
    </w:p>
    <w:p w14:paraId="549EAFC4" w14:textId="77777777" w:rsidR="001B71C8" w:rsidRDefault="001B71C8" w:rsidP="00A11E79">
      <w:pPr>
        <w:jc w:val="right"/>
        <w:rPr>
          <w:rFonts w:ascii="Arial" w:hAnsi="Arial" w:cs="Arial"/>
          <w:sz w:val="20"/>
          <w:szCs w:val="22"/>
        </w:rPr>
      </w:pPr>
    </w:p>
    <w:p w14:paraId="66C9DDCC" w14:textId="77777777" w:rsidR="00700941" w:rsidRDefault="00700941" w:rsidP="00A11E79">
      <w:pPr>
        <w:jc w:val="right"/>
        <w:rPr>
          <w:rFonts w:ascii="Arial" w:hAnsi="Arial" w:cs="Arial"/>
          <w:sz w:val="20"/>
          <w:szCs w:val="22"/>
        </w:rPr>
      </w:pPr>
    </w:p>
    <w:p w14:paraId="694ED504" w14:textId="77777777" w:rsidR="00700941" w:rsidRDefault="00700941" w:rsidP="00A11E79">
      <w:pPr>
        <w:jc w:val="right"/>
        <w:rPr>
          <w:rFonts w:ascii="Arial" w:hAnsi="Arial" w:cs="Arial"/>
          <w:sz w:val="20"/>
          <w:szCs w:val="22"/>
        </w:rPr>
      </w:pPr>
    </w:p>
    <w:p w14:paraId="1DC60C0F" w14:textId="77777777" w:rsidR="004262D0" w:rsidRDefault="004262D0" w:rsidP="00A11E79">
      <w:pPr>
        <w:jc w:val="right"/>
        <w:rPr>
          <w:rFonts w:ascii="Arial" w:hAnsi="Arial" w:cs="Arial"/>
          <w:sz w:val="20"/>
          <w:szCs w:val="22"/>
        </w:rPr>
      </w:pPr>
    </w:p>
    <w:p w14:paraId="547B45F4" w14:textId="2787310B" w:rsidR="006731A9" w:rsidRPr="00700941" w:rsidRDefault="00E34EC3" w:rsidP="00A11E79">
      <w:pPr>
        <w:jc w:val="right"/>
        <w:rPr>
          <w:rFonts w:ascii="Arial" w:hAnsi="Arial" w:cs="Arial"/>
          <w:sz w:val="20"/>
          <w:szCs w:val="22"/>
        </w:rPr>
      </w:pPr>
      <w:r>
        <w:rPr>
          <w:rFonts w:ascii="Arial" w:hAnsi="Arial" w:cs="Arial"/>
          <w:sz w:val="20"/>
          <w:szCs w:val="22"/>
        </w:rPr>
        <w:t>6</w:t>
      </w:r>
      <w:r w:rsidR="006731A9" w:rsidRPr="00700941">
        <w:rPr>
          <w:rFonts w:ascii="Arial" w:hAnsi="Arial" w:cs="Arial"/>
          <w:sz w:val="20"/>
          <w:szCs w:val="22"/>
        </w:rPr>
        <w:t>. számú melléklet</w:t>
      </w:r>
    </w:p>
    <w:p w14:paraId="18378752" w14:textId="77777777" w:rsidR="00F52035" w:rsidRPr="00700941" w:rsidRDefault="00F52035">
      <w:pPr>
        <w:ind w:right="-193"/>
        <w:jc w:val="center"/>
        <w:rPr>
          <w:rFonts w:ascii="Arial" w:hAnsi="Arial" w:cs="Arial"/>
          <w:b/>
          <w:sz w:val="20"/>
          <w:szCs w:val="22"/>
        </w:rPr>
      </w:pPr>
    </w:p>
    <w:p w14:paraId="493D09ED" w14:textId="77777777" w:rsidR="006F2EA3" w:rsidRPr="006F2EA3" w:rsidRDefault="006F2EA3" w:rsidP="006F2EA3">
      <w:pPr>
        <w:spacing w:before="120" w:after="120"/>
        <w:jc w:val="center"/>
        <w:rPr>
          <w:rFonts w:ascii="Arial" w:eastAsia="Calibri" w:hAnsi="Arial" w:cs="Arial"/>
          <w:b/>
          <w:caps/>
          <w:sz w:val="20"/>
          <w:u w:val="single"/>
          <w:lang w:eastAsia="en-GB"/>
        </w:rPr>
      </w:pPr>
      <w:r w:rsidRPr="006F2EA3">
        <w:rPr>
          <w:rFonts w:ascii="Arial" w:eastAsia="Calibri" w:hAnsi="Arial" w:cs="Arial"/>
          <w:b/>
          <w:caps/>
          <w:sz w:val="20"/>
          <w:u w:val="single"/>
          <w:lang w:eastAsia="en-GB"/>
        </w:rPr>
        <w:t>KITÖLTÉSI ÚTMUTATÓ</w:t>
      </w:r>
    </w:p>
    <w:p w14:paraId="45B2A376" w14:textId="77777777" w:rsidR="006F2EA3" w:rsidRPr="006F2EA3" w:rsidRDefault="006F2EA3" w:rsidP="006F2EA3">
      <w:pPr>
        <w:spacing w:before="120" w:after="120"/>
        <w:jc w:val="center"/>
        <w:rPr>
          <w:rFonts w:ascii="Arial" w:eastAsia="Calibri" w:hAnsi="Arial" w:cs="Arial"/>
          <w:b/>
          <w:caps/>
          <w:sz w:val="20"/>
          <w:u w:val="single"/>
          <w:lang w:eastAsia="en-GB"/>
        </w:rPr>
      </w:pPr>
      <w:r w:rsidRPr="006F2EA3">
        <w:rPr>
          <w:rFonts w:ascii="Arial" w:eastAsia="Calibri" w:hAnsi="Arial" w:cs="Arial"/>
          <w:b/>
          <w:caps/>
          <w:sz w:val="20"/>
          <w:u w:val="single"/>
          <w:lang w:eastAsia="en-GB"/>
        </w:rPr>
        <w:t>Az egységes európai közbeszerzési dokumentum (EEKD) formanyomtatványÁHOZ</w:t>
      </w:r>
    </w:p>
    <w:p w14:paraId="7135C1F4" w14:textId="77777777" w:rsidR="006F2EA3" w:rsidRPr="006F2EA3" w:rsidRDefault="006F2EA3" w:rsidP="006F2EA3">
      <w:pPr>
        <w:spacing w:before="120" w:after="120"/>
        <w:jc w:val="center"/>
        <w:rPr>
          <w:rFonts w:ascii="Arial" w:eastAsia="Calibri" w:hAnsi="Arial" w:cs="Arial"/>
          <w:b/>
          <w:caps/>
          <w:sz w:val="20"/>
          <w:u w:val="single"/>
          <w:lang w:eastAsia="en-GB"/>
        </w:rPr>
      </w:pPr>
    </w:p>
    <w:p w14:paraId="365E908C" w14:textId="77777777" w:rsidR="006F2EA3" w:rsidRPr="006F2EA3" w:rsidRDefault="006F2EA3" w:rsidP="006F2EA3">
      <w:pPr>
        <w:spacing w:before="120" w:after="120"/>
        <w:rPr>
          <w:rFonts w:ascii="Arial" w:eastAsia="Calibri" w:hAnsi="Arial" w:cs="Arial"/>
          <w:b/>
          <w:sz w:val="20"/>
          <w:u w:val="single"/>
          <w:lang w:eastAsia="en-GB"/>
        </w:rPr>
      </w:pPr>
      <w:r w:rsidRPr="006F2EA3">
        <w:rPr>
          <w:rFonts w:ascii="Arial" w:eastAsia="Calibri" w:hAnsi="Arial" w:cs="Arial"/>
          <w:b/>
          <w:sz w:val="20"/>
          <w:u w:val="single"/>
          <w:lang w:eastAsia="en-GB"/>
        </w:rPr>
        <w:t>A benyújtással kapcsolatos információk:</w:t>
      </w:r>
    </w:p>
    <w:p w14:paraId="64DC1BB5" w14:textId="3CD718CC" w:rsidR="006F2EA3" w:rsidRPr="006F2EA3" w:rsidRDefault="006F2EA3" w:rsidP="006F2EA3">
      <w:pPr>
        <w:pStyle w:val="ListParagraph"/>
        <w:numPr>
          <w:ilvl w:val="0"/>
          <w:numId w:val="30"/>
        </w:numPr>
        <w:spacing w:before="120" w:after="120" w:line="240" w:lineRule="auto"/>
        <w:jc w:val="both"/>
        <w:rPr>
          <w:rFonts w:ascii="Arial" w:hAnsi="Arial" w:cs="Arial"/>
          <w:b/>
          <w:caps/>
          <w:sz w:val="20"/>
          <w:szCs w:val="20"/>
          <w:u w:val="single"/>
          <w:lang w:eastAsia="en-GB"/>
        </w:rPr>
      </w:pPr>
      <w:r w:rsidRPr="006F2EA3">
        <w:rPr>
          <w:rFonts w:ascii="Arial" w:hAnsi="Arial" w:cs="Arial"/>
          <w:sz w:val="20"/>
          <w:szCs w:val="20"/>
        </w:rPr>
        <w:t>Közös ajánlattétel esetén a közös ajánlattevők mindegyikének külön formanyomtatványt kell benyújtania [321/2015. (X.30.) Korm. rendelet 3. § (3) bekezdés]</w:t>
      </w:r>
      <w:r w:rsidRPr="006F2EA3">
        <w:rPr>
          <w:rFonts w:ascii="Arial" w:hAnsi="Arial" w:cs="Arial"/>
          <w:b/>
          <w:sz w:val="20"/>
          <w:szCs w:val="20"/>
          <w:u w:val="single"/>
          <w:lang w:eastAsia="en-GB"/>
        </w:rPr>
        <w:t xml:space="preserve"> </w:t>
      </w:r>
    </w:p>
    <w:p w14:paraId="6B1FC837" w14:textId="2A611A15" w:rsidR="006F2EA3" w:rsidRPr="006F2EA3" w:rsidRDefault="006F2EA3" w:rsidP="006F2EA3">
      <w:pPr>
        <w:pStyle w:val="ListParagraph"/>
        <w:numPr>
          <w:ilvl w:val="0"/>
          <w:numId w:val="30"/>
        </w:numPr>
        <w:spacing w:before="120" w:after="120" w:line="240" w:lineRule="auto"/>
        <w:jc w:val="both"/>
        <w:rPr>
          <w:rFonts w:ascii="Arial" w:hAnsi="Arial" w:cs="Arial"/>
          <w:sz w:val="20"/>
          <w:szCs w:val="20"/>
        </w:rPr>
      </w:pPr>
      <w:r w:rsidRPr="006F2EA3">
        <w:rPr>
          <w:rFonts w:ascii="Arial" w:hAnsi="Arial" w:cs="Arial"/>
          <w:sz w:val="20"/>
          <w:szCs w:val="20"/>
        </w:rPr>
        <w:t>Ha egy ajánlattevő az előírt alkalmassági követelményeknek más szervezet vagy személy kapacitásaira támaszkodva kíván megfelelni, az érintett szervezetek vagy személyek mindegyike által kitöltött és aláírt külön formanyomtatványokat is be kell nyújtania. Ilyen esetben a kapacitásaikat rendelkezésre bocsátó szervezetek vagy személyek az alkalmassági feltételek vonatkozásában csak azokról nyilatkoznak, amelyeket az ajánlattevő igénybe kíván venni alkalmasságának igazolásához [321/2015. (X.30.) Korm. rendelet 3. § (3) bekezdés].</w:t>
      </w:r>
    </w:p>
    <w:p w14:paraId="3D50E18A" w14:textId="77777777" w:rsidR="006F2EA3" w:rsidRPr="006F2EA3" w:rsidRDefault="006F2EA3" w:rsidP="006F2EA3">
      <w:pPr>
        <w:spacing w:before="120" w:after="120"/>
        <w:jc w:val="both"/>
        <w:rPr>
          <w:rFonts w:ascii="Arial" w:hAnsi="Arial" w:cs="Arial"/>
          <w:sz w:val="20"/>
        </w:rPr>
      </w:pPr>
    </w:p>
    <w:p w14:paraId="62E932D6" w14:textId="77777777" w:rsidR="006F2EA3" w:rsidRPr="006F2EA3" w:rsidRDefault="006F2EA3" w:rsidP="006F2EA3">
      <w:pPr>
        <w:spacing w:before="120" w:after="120"/>
        <w:rPr>
          <w:rFonts w:ascii="Arial" w:eastAsia="Calibri" w:hAnsi="Arial" w:cs="Arial"/>
          <w:b/>
          <w:sz w:val="20"/>
          <w:u w:val="single"/>
          <w:lang w:eastAsia="en-GB"/>
        </w:rPr>
      </w:pPr>
      <w:r w:rsidRPr="006F2EA3">
        <w:rPr>
          <w:rFonts w:ascii="Arial" w:eastAsia="Calibri" w:hAnsi="Arial" w:cs="Arial"/>
          <w:b/>
          <w:sz w:val="20"/>
          <w:u w:val="single"/>
          <w:lang w:eastAsia="en-GB"/>
        </w:rPr>
        <w:t>A kitöltéssel kapcsolatos általános információk:</w:t>
      </w:r>
    </w:p>
    <w:p w14:paraId="2750356D" w14:textId="77777777" w:rsidR="006F2EA3" w:rsidRPr="006F2EA3" w:rsidRDefault="006F2EA3" w:rsidP="006F2EA3">
      <w:pPr>
        <w:pStyle w:val="ListParagraph"/>
        <w:widowControl w:val="0"/>
        <w:numPr>
          <w:ilvl w:val="0"/>
          <w:numId w:val="30"/>
        </w:numPr>
        <w:spacing w:before="120" w:after="360" w:line="240" w:lineRule="auto"/>
        <w:jc w:val="both"/>
        <w:rPr>
          <w:rFonts w:ascii="Arial" w:hAnsi="Arial" w:cs="Arial"/>
          <w:sz w:val="20"/>
          <w:szCs w:val="20"/>
          <w:lang w:eastAsia="en-GB"/>
        </w:rPr>
      </w:pPr>
      <w:r w:rsidRPr="006F2EA3">
        <w:rPr>
          <w:rFonts w:ascii="Arial" w:hAnsi="Arial" w:cs="Arial"/>
          <w:sz w:val="20"/>
          <w:szCs w:val="20"/>
          <w:lang w:eastAsia="en-GB"/>
        </w:rPr>
        <w:t xml:space="preserve">A formanyomtatvány II. részétől </w:t>
      </w:r>
      <w:r w:rsidRPr="006F2EA3">
        <w:rPr>
          <w:rFonts w:ascii="Arial" w:hAnsi="Arial" w:cs="Arial"/>
          <w:b/>
          <w:sz w:val="20"/>
          <w:szCs w:val="20"/>
          <w:lang w:eastAsia="en-GB"/>
        </w:rPr>
        <w:t xml:space="preserve">a gazdasági szereplő </w:t>
      </w:r>
      <w:r w:rsidRPr="006F2EA3">
        <w:rPr>
          <w:rFonts w:ascii="Arial" w:hAnsi="Arial" w:cs="Arial"/>
          <w:sz w:val="20"/>
          <w:szCs w:val="20"/>
          <w:lang w:eastAsia="en-GB"/>
        </w:rPr>
        <w:t xml:space="preserve">tölti ki a formanyomtatványt oly módon, hogy </w:t>
      </w:r>
      <w:r w:rsidRPr="006F2EA3">
        <w:rPr>
          <w:rFonts w:ascii="Arial" w:hAnsi="Arial" w:cs="Arial"/>
          <w:b/>
          <w:sz w:val="20"/>
          <w:szCs w:val="20"/>
          <w:u w:val="single"/>
          <w:lang w:eastAsia="en-GB"/>
        </w:rPr>
        <w:t>a formanyomtatvány jobb oldali oszlopában adja meg a kitöltendő részekhez kapcsolódó szükséges információkat</w:t>
      </w:r>
      <w:r w:rsidRPr="006F2EA3">
        <w:rPr>
          <w:rFonts w:ascii="Arial" w:hAnsi="Arial" w:cs="Arial"/>
          <w:sz w:val="20"/>
          <w:szCs w:val="20"/>
          <w:lang w:eastAsia="en-GB"/>
        </w:rPr>
        <w:t>, adatokat, internetes elérhetőségeket stb.</w:t>
      </w:r>
    </w:p>
    <w:p w14:paraId="4B1E6FD6" w14:textId="77777777" w:rsidR="006F2EA3" w:rsidRPr="006F2EA3" w:rsidRDefault="006F2EA3" w:rsidP="006F2EA3">
      <w:pPr>
        <w:pStyle w:val="ListParagraph"/>
        <w:widowControl w:val="0"/>
        <w:spacing w:before="120" w:after="360"/>
        <w:jc w:val="both"/>
        <w:rPr>
          <w:rFonts w:ascii="Arial" w:hAnsi="Arial" w:cs="Arial"/>
          <w:sz w:val="20"/>
          <w:szCs w:val="20"/>
          <w:lang w:eastAsia="en-GB"/>
        </w:rPr>
      </w:pPr>
    </w:p>
    <w:p w14:paraId="69B54B64" w14:textId="5E1A60CF" w:rsidR="006F2EA3" w:rsidRPr="006F2EA3" w:rsidRDefault="006F2EA3" w:rsidP="006F2EA3">
      <w:pPr>
        <w:pStyle w:val="ListParagraph"/>
        <w:widowControl w:val="0"/>
        <w:numPr>
          <w:ilvl w:val="0"/>
          <w:numId w:val="30"/>
        </w:numPr>
        <w:spacing w:before="120" w:after="360" w:line="240" w:lineRule="auto"/>
        <w:jc w:val="both"/>
        <w:rPr>
          <w:rFonts w:ascii="Arial" w:hAnsi="Arial" w:cs="Arial"/>
          <w:sz w:val="20"/>
          <w:szCs w:val="20"/>
          <w:lang w:eastAsia="en-GB"/>
        </w:rPr>
      </w:pPr>
      <w:r w:rsidRPr="006F2EA3">
        <w:rPr>
          <w:rFonts w:ascii="Arial" w:hAnsi="Arial" w:cs="Arial"/>
          <w:b/>
          <w:sz w:val="20"/>
          <w:szCs w:val="20"/>
          <w:lang w:eastAsia="en-GB"/>
        </w:rPr>
        <w:t>Ajánlatkérő</w:t>
      </w:r>
      <w:r w:rsidRPr="006F2EA3">
        <w:rPr>
          <w:rFonts w:ascii="Arial" w:hAnsi="Arial" w:cs="Arial"/>
          <w:sz w:val="20"/>
          <w:szCs w:val="20"/>
          <w:lang w:eastAsia="en-GB"/>
        </w:rPr>
        <w:t xml:space="preserve"> </w:t>
      </w:r>
      <w:r w:rsidR="000C0158">
        <w:rPr>
          <w:rFonts w:ascii="Arial" w:hAnsi="Arial" w:cs="Arial"/>
          <w:sz w:val="20"/>
          <w:szCs w:val="20"/>
          <w:lang w:eastAsia="en-GB"/>
        </w:rPr>
        <w:t>a nyomtatványban</w:t>
      </w:r>
      <w:r w:rsidRPr="006F2EA3">
        <w:rPr>
          <w:rFonts w:ascii="Arial" w:hAnsi="Arial" w:cs="Arial"/>
          <w:sz w:val="20"/>
          <w:szCs w:val="20"/>
          <w:lang w:eastAsia="en-GB"/>
        </w:rPr>
        <w:t xml:space="preserve"> </w:t>
      </w:r>
      <w:r w:rsidRPr="006F2EA3">
        <w:rPr>
          <w:rFonts w:ascii="Arial" w:hAnsi="Arial" w:cs="Arial"/>
          <w:b/>
          <w:sz w:val="20"/>
          <w:szCs w:val="20"/>
          <w:lang w:eastAsia="en-GB"/>
        </w:rPr>
        <w:t>jelzi azokat a részeket</w:t>
      </w:r>
      <w:r w:rsidR="00413371">
        <w:rPr>
          <w:rFonts w:ascii="Arial" w:hAnsi="Arial" w:cs="Arial"/>
          <w:b/>
          <w:sz w:val="20"/>
          <w:szCs w:val="20"/>
          <w:lang w:eastAsia="en-GB"/>
        </w:rPr>
        <w:t xml:space="preserve"> (táblázatokat),</w:t>
      </w:r>
      <w:r w:rsidRPr="006F2EA3">
        <w:rPr>
          <w:rFonts w:ascii="Arial" w:hAnsi="Arial" w:cs="Arial"/>
          <w:b/>
          <w:sz w:val="20"/>
          <w:szCs w:val="20"/>
          <w:lang w:eastAsia="en-GB"/>
        </w:rPr>
        <w:t xml:space="preserve"> melyeket a gazdasági szereplőknek értelemszerűen kell feltölteni</w:t>
      </w:r>
      <w:r w:rsidRPr="006F2EA3">
        <w:rPr>
          <w:rFonts w:ascii="Arial" w:hAnsi="Arial" w:cs="Arial"/>
          <w:sz w:val="20"/>
          <w:szCs w:val="20"/>
          <w:lang w:eastAsia="en-GB"/>
        </w:rPr>
        <w:t xml:space="preserve"> a jobb oldali oszlopban a kapcsolódó információkkal.</w:t>
      </w:r>
    </w:p>
    <w:p w14:paraId="6B1A35AF" w14:textId="77777777" w:rsidR="006F2EA3" w:rsidRPr="006F2EA3" w:rsidRDefault="006F2EA3" w:rsidP="006F2EA3">
      <w:pPr>
        <w:pStyle w:val="ListParagraph"/>
        <w:widowControl w:val="0"/>
        <w:spacing w:before="120" w:after="360"/>
        <w:jc w:val="both"/>
        <w:rPr>
          <w:rFonts w:ascii="Arial" w:hAnsi="Arial" w:cs="Arial"/>
          <w:sz w:val="20"/>
          <w:szCs w:val="20"/>
          <w:lang w:eastAsia="en-GB"/>
        </w:rPr>
      </w:pPr>
    </w:p>
    <w:p w14:paraId="21F82F58" w14:textId="19352369" w:rsidR="006F2EA3" w:rsidRPr="004C3BD6" w:rsidRDefault="006F2EA3" w:rsidP="003F6446">
      <w:pPr>
        <w:pStyle w:val="ListParagraph"/>
        <w:widowControl w:val="0"/>
        <w:numPr>
          <w:ilvl w:val="0"/>
          <w:numId w:val="30"/>
        </w:numPr>
        <w:spacing w:before="120" w:after="360" w:line="240" w:lineRule="auto"/>
        <w:jc w:val="both"/>
      </w:pPr>
      <w:r w:rsidRPr="004C3BD6">
        <w:rPr>
          <w:rFonts w:ascii="Arial" w:hAnsi="Arial" w:cs="Arial"/>
          <w:sz w:val="20"/>
          <w:szCs w:val="20"/>
          <w:lang w:eastAsia="en-GB"/>
        </w:rPr>
        <w:t xml:space="preserve">A 321/2015. (X.30.) Korm. rendelet 6. § (1) bekezdésére tekintettel, miszerint „ha az ajánlatkérő a Kbt. 69. § (11) bekezdésében foglaltaknak megfelelően közvetlenül hozzáfér a kizáró okok hiányát, valamint az alkalmassági feltételeket igazoló adatbázisokhoz, </w:t>
      </w:r>
      <w:r w:rsidRPr="004C3BD6">
        <w:rPr>
          <w:rFonts w:ascii="Arial" w:hAnsi="Arial" w:cs="Arial"/>
          <w:sz w:val="20"/>
          <w:szCs w:val="20"/>
          <w:u w:val="single"/>
          <w:lang w:eastAsia="en-GB"/>
        </w:rPr>
        <w:t>a gazdasági szereplőknek ezen adatbázisok elérhetőségét is fel kell tüntetniük a formanyomtatvány megfelelő részeiben”</w:t>
      </w:r>
      <w:r w:rsidR="004C3BD6">
        <w:rPr>
          <w:rFonts w:ascii="Arial" w:hAnsi="Arial" w:cs="Arial"/>
          <w:sz w:val="20"/>
          <w:szCs w:val="20"/>
          <w:lang w:eastAsia="en-GB"/>
        </w:rPr>
        <w:t>.</w:t>
      </w:r>
    </w:p>
    <w:p w14:paraId="63876910" w14:textId="77777777" w:rsidR="00E22CF0" w:rsidRDefault="00E22CF0" w:rsidP="00083167">
      <w:pPr>
        <w:rPr>
          <w:sz w:val="22"/>
        </w:rPr>
      </w:pPr>
    </w:p>
    <w:p w14:paraId="5CD6725D" w14:textId="77777777" w:rsidR="00E22CF0" w:rsidRDefault="00E22CF0" w:rsidP="00083167">
      <w:pPr>
        <w:rPr>
          <w:sz w:val="22"/>
        </w:rPr>
      </w:pPr>
    </w:p>
    <w:p w14:paraId="29EE34AD" w14:textId="77777777" w:rsidR="00E22CF0" w:rsidRDefault="00E22CF0" w:rsidP="00083167">
      <w:pPr>
        <w:rPr>
          <w:sz w:val="22"/>
        </w:rPr>
      </w:pPr>
    </w:p>
    <w:p w14:paraId="326790FD" w14:textId="77777777" w:rsidR="00E22CF0" w:rsidRDefault="00E22CF0" w:rsidP="00083167">
      <w:pPr>
        <w:rPr>
          <w:sz w:val="22"/>
        </w:rPr>
      </w:pPr>
    </w:p>
    <w:p w14:paraId="4A31FFF8" w14:textId="77777777" w:rsidR="00E22CF0" w:rsidRDefault="00E22CF0" w:rsidP="00083167">
      <w:pPr>
        <w:rPr>
          <w:sz w:val="22"/>
        </w:rPr>
      </w:pPr>
    </w:p>
    <w:p w14:paraId="7B35A090" w14:textId="77777777" w:rsidR="00E22CF0" w:rsidRDefault="00E22CF0" w:rsidP="00083167">
      <w:pPr>
        <w:rPr>
          <w:sz w:val="22"/>
        </w:rPr>
      </w:pPr>
    </w:p>
    <w:p w14:paraId="535D9B7D" w14:textId="77777777" w:rsidR="00E22CF0" w:rsidRDefault="00E22CF0" w:rsidP="00083167">
      <w:pPr>
        <w:rPr>
          <w:sz w:val="22"/>
        </w:rPr>
      </w:pPr>
    </w:p>
    <w:p w14:paraId="4922E8E5" w14:textId="77777777" w:rsidR="00E22CF0" w:rsidRDefault="00E22CF0" w:rsidP="00083167">
      <w:pPr>
        <w:rPr>
          <w:sz w:val="22"/>
        </w:rPr>
      </w:pPr>
    </w:p>
    <w:p w14:paraId="5B4D74E7" w14:textId="77777777" w:rsidR="00E22CF0" w:rsidRDefault="00E22CF0" w:rsidP="00083167">
      <w:pPr>
        <w:rPr>
          <w:sz w:val="22"/>
        </w:rPr>
      </w:pPr>
    </w:p>
    <w:p w14:paraId="458AA858" w14:textId="77777777" w:rsidR="00E22CF0" w:rsidRDefault="00E22CF0" w:rsidP="00083167">
      <w:pPr>
        <w:rPr>
          <w:sz w:val="22"/>
        </w:rPr>
      </w:pPr>
    </w:p>
    <w:p w14:paraId="73691D6B" w14:textId="77777777" w:rsidR="00E22CF0" w:rsidRDefault="00E22CF0" w:rsidP="00083167">
      <w:pPr>
        <w:rPr>
          <w:sz w:val="22"/>
        </w:rPr>
      </w:pPr>
    </w:p>
    <w:p w14:paraId="229A8FD4" w14:textId="77777777" w:rsidR="00E22CF0" w:rsidRDefault="00E22CF0" w:rsidP="00083167">
      <w:pPr>
        <w:rPr>
          <w:sz w:val="22"/>
        </w:rPr>
      </w:pPr>
    </w:p>
    <w:p w14:paraId="1E8C7888" w14:textId="77777777" w:rsidR="00E22CF0" w:rsidRDefault="00E22CF0" w:rsidP="00083167">
      <w:pPr>
        <w:rPr>
          <w:sz w:val="22"/>
        </w:rPr>
      </w:pPr>
    </w:p>
    <w:p w14:paraId="0DF8BBF2" w14:textId="77777777" w:rsidR="00E22CF0" w:rsidRDefault="00E22CF0" w:rsidP="00083167">
      <w:pPr>
        <w:rPr>
          <w:sz w:val="22"/>
        </w:rPr>
      </w:pPr>
    </w:p>
    <w:p w14:paraId="1A4EF1C8" w14:textId="77777777" w:rsidR="00E22CF0" w:rsidRDefault="00E22CF0" w:rsidP="00083167">
      <w:pPr>
        <w:rPr>
          <w:sz w:val="22"/>
        </w:rPr>
      </w:pPr>
    </w:p>
    <w:p w14:paraId="49BE5870" w14:textId="77777777" w:rsidR="000C0158" w:rsidRDefault="000C0158" w:rsidP="00083167">
      <w:pPr>
        <w:rPr>
          <w:sz w:val="22"/>
        </w:rPr>
      </w:pPr>
    </w:p>
    <w:p w14:paraId="619E4857" w14:textId="77777777" w:rsidR="00E22CF0" w:rsidRDefault="00E22CF0" w:rsidP="00083167">
      <w:pPr>
        <w:rPr>
          <w:sz w:val="22"/>
        </w:rPr>
      </w:pPr>
    </w:p>
    <w:p w14:paraId="104A24C6" w14:textId="77777777" w:rsidR="00E22CF0" w:rsidRDefault="00E22CF0" w:rsidP="00083167">
      <w:pPr>
        <w:rPr>
          <w:sz w:val="22"/>
        </w:rPr>
      </w:pPr>
    </w:p>
    <w:p w14:paraId="269C2F04" w14:textId="77777777" w:rsidR="004C3BD6" w:rsidRDefault="004C3BD6" w:rsidP="00083167">
      <w:pPr>
        <w:rPr>
          <w:sz w:val="22"/>
        </w:rPr>
      </w:pPr>
    </w:p>
    <w:p w14:paraId="50C464F3" w14:textId="77777777" w:rsidR="004C3BD6" w:rsidRDefault="004C3BD6" w:rsidP="00083167">
      <w:pPr>
        <w:rPr>
          <w:sz w:val="22"/>
        </w:rPr>
      </w:pPr>
    </w:p>
    <w:p w14:paraId="19619678" w14:textId="77777777" w:rsidR="004C3BD6" w:rsidRPr="00831C4B" w:rsidRDefault="004C3BD6" w:rsidP="00083167">
      <w:pPr>
        <w:rPr>
          <w:sz w:val="22"/>
        </w:rPr>
      </w:pPr>
    </w:p>
    <w:p w14:paraId="3B79F4A7" w14:textId="77777777" w:rsidR="0063266E" w:rsidRPr="00B3505E" w:rsidRDefault="0063266E" w:rsidP="0063266E">
      <w:pPr>
        <w:spacing w:before="120" w:after="120"/>
        <w:jc w:val="center"/>
        <w:rPr>
          <w:rFonts w:ascii="Arial" w:eastAsia="Calibri" w:hAnsi="Arial" w:cs="Arial"/>
          <w:b/>
          <w:caps/>
          <w:sz w:val="20"/>
          <w:lang w:eastAsia="en-GB"/>
        </w:rPr>
      </w:pPr>
      <w:r w:rsidRPr="00B3505E">
        <w:rPr>
          <w:rFonts w:ascii="Arial" w:eastAsia="Calibri" w:hAnsi="Arial" w:cs="Arial"/>
          <w:b/>
          <w:caps/>
          <w:sz w:val="20"/>
          <w:lang w:eastAsia="en-GB"/>
        </w:rPr>
        <w:lastRenderedPageBreak/>
        <w:t>Az egységes európai közbeszerzési dokumentum formanyomtatványa</w:t>
      </w:r>
    </w:p>
    <w:p w14:paraId="50AB81E2" w14:textId="77777777" w:rsidR="0063266E" w:rsidRPr="00B3505E" w:rsidRDefault="0063266E" w:rsidP="0063266E">
      <w:pPr>
        <w:keepNext/>
        <w:spacing w:before="120" w:after="360"/>
        <w:jc w:val="center"/>
        <w:rPr>
          <w:rFonts w:ascii="Arial" w:eastAsia="Calibri" w:hAnsi="Arial" w:cs="Arial"/>
          <w:b/>
          <w:sz w:val="20"/>
          <w:lang w:eastAsia="en-GB"/>
        </w:rPr>
      </w:pPr>
      <w:r w:rsidRPr="00B3505E">
        <w:rPr>
          <w:rFonts w:ascii="Arial" w:eastAsia="Calibri" w:hAnsi="Arial" w:cs="Arial"/>
          <w:b/>
          <w:sz w:val="20"/>
          <w:lang w:eastAsia="en-GB"/>
        </w:rPr>
        <w:t>I. rész: A közbeszerzési eljárásra és az ajánlatkérő szervre vagy a közszolgáltató ajánlatkérőre vonatkozó információk</w:t>
      </w:r>
    </w:p>
    <w:p w14:paraId="5EA2A56C" w14:textId="1FFF2CD6"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 xml:space="preserve">Olyan közbeszerzési eljárásoknál, amelyekben az eljárást megindító felhívást az </w:t>
      </w:r>
      <w:r w:rsidRPr="00B3505E">
        <w:rPr>
          <w:rFonts w:ascii="Arial" w:eastAsia="Calibri" w:hAnsi="Arial" w:cs="Arial"/>
          <w:b/>
          <w:i/>
          <w:sz w:val="20"/>
          <w:lang w:eastAsia="en-GB"/>
        </w:rPr>
        <w:t>Európai Unió Hivatalos Lapjában</w:t>
      </w:r>
      <w:r w:rsidRPr="00B3505E">
        <w:rPr>
          <w:rFonts w:ascii="Arial" w:eastAsia="Calibri" w:hAnsi="Arial" w:cs="Arial"/>
          <w:b/>
          <w:sz w:val="20"/>
          <w:lang w:eastAsia="en-GB"/>
        </w:rPr>
        <w:t xml:space="preserve"> tették közzé, az I. részben előírt információ automatikusan beolvasásra kerül,</w:t>
      </w:r>
      <w:r w:rsidRPr="00B3505E">
        <w:rPr>
          <w:rFonts w:ascii="Arial" w:eastAsia="Calibri" w:hAnsi="Arial" w:cs="Arial"/>
          <w:sz w:val="20"/>
          <w:lang w:eastAsia="en-GB"/>
        </w:rPr>
        <w:t xml:space="preserve"> </w:t>
      </w:r>
      <w:r w:rsidRPr="00B3505E">
        <w:rPr>
          <w:rFonts w:ascii="Arial" w:eastAsia="Calibri" w:hAnsi="Arial" w:cs="Arial"/>
          <w:b/>
          <w:sz w:val="20"/>
          <w:lang w:eastAsia="en-GB"/>
        </w:rPr>
        <w:t>feltéve, hogy a fent említett elektronikus ESPD-szolgáltatást</w:t>
      </w:r>
      <w:r w:rsidRPr="00B3505E">
        <w:rPr>
          <w:rFonts w:ascii="Arial" w:eastAsia="Calibri" w:hAnsi="Arial" w:cs="Arial"/>
          <w:b/>
          <w:sz w:val="20"/>
          <w:vertAlign w:val="superscript"/>
          <w:lang w:eastAsia="en-GB"/>
        </w:rPr>
        <w:footnoteReference w:id="5"/>
      </w:r>
      <w:r w:rsidRPr="00B3505E">
        <w:rPr>
          <w:rFonts w:ascii="Arial" w:eastAsia="Calibri" w:hAnsi="Arial" w:cs="Arial"/>
          <w:b/>
          <w:sz w:val="20"/>
          <w:lang w:eastAsia="en-GB"/>
        </w:rPr>
        <w:t xml:space="preserve"> használták az egységes európai közbeszerzési dokumentum kitöltéséhez</w:t>
      </w:r>
      <w:r w:rsidRPr="00B3505E">
        <w:rPr>
          <w:rFonts w:ascii="Arial" w:eastAsia="Calibri" w:hAnsi="Arial" w:cs="Arial"/>
          <w:sz w:val="20"/>
          <w:lang w:eastAsia="en-GB"/>
        </w:rPr>
        <w:t>.</w:t>
      </w:r>
      <w:r w:rsidRPr="00B3505E">
        <w:rPr>
          <w:rFonts w:ascii="Arial" w:eastAsia="Calibri" w:hAnsi="Arial" w:cs="Arial"/>
          <w:b/>
          <w:sz w:val="20"/>
          <w:lang w:eastAsia="en-GB"/>
        </w:rPr>
        <w:t xml:space="preserve"> Az </w:t>
      </w:r>
      <w:r w:rsidRPr="00B3505E">
        <w:rPr>
          <w:rFonts w:ascii="Arial" w:eastAsia="Calibri" w:hAnsi="Arial" w:cs="Arial"/>
          <w:b/>
          <w:i/>
          <w:sz w:val="20"/>
          <w:lang w:eastAsia="en-GB"/>
        </w:rPr>
        <w:t>Európai Unió Hivatalos lapjában</w:t>
      </w:r>
      <w:r w:rsidRPr="00B3505E">
        <w:rPr>
          <w:rFonts w:ascii="Arial" w:eastAsia="Calibri" w:hAnsi="Arial" w:cs="Arial"/>
          <w:b/>
          <w:sz w:val="20"/>
          <w:lang w:eastAsia="en-GB"/>
        </w:rPr>
        <w:t xml:space="preserve"> közzétett vonatkozó hirdetmény</w:t>
      </w:r>
      <w:r w:rsidRPr="00B3505E">
        <w:rPr>
          <w:rFonts w:ascii="Arial" w:eastAsia="Calibri" w:hAnsi="Arial" w:cs="Arial"/>
          <w:b/>
          <w:sz w:val="20"/>
          <w:vertAlign w:val="superscript"/>
          <w:lang w:eastAsia="en-GB"/>
        </w:rPr>
        <w:footnoteReference w:id="6"/>
      </w:r>
      <w:r w:rsidRPr="00B3505E">
        <w:rPr>
          <w:rFonts w:ascii="Arial" w:eastAsia="Calibri" w:hAnsi="Arial" w:cs="Arial"/>
          <w:b/>
          <w:sz w:val="20"/>
          <w:lang w:eastAsia="en-GB"/>
        </w:rPr>
        <w:t xml:space="preserve"> hivatkozási adatai</w:t>
      </w:r>
      <w:r w:rsidR="00E22CF0">
        <w:rPr>
          <w:rFonts w:ascii="Arial" w:eastAsia="Calibri" w:hAnsi="Arial" w:cs="Arial"/>
          <w:b/>
          <w:sz w:val="20"/>
          <w:lang w:eastAsia="en-GB"/>
        </w:rPr>
        <w:t xml:space="preserve"> </w:t>
      </w:r>
      <w:r w:rsidR="00E22CF0" w:rsidRPr="00E22CF0">
        <w:rPr>
          <w:rFonts w:ascii="Arial" w:eastAsia="Calibri" w:hAnsi="Arial" w:cs="Arial"/>
          <w:b/>
          <w:sz w:val="20"/>
          <w:highlight w:val="green"/>
          <w:lang w:eastAsia="en-GB"/>
        </w:rPr>
        <w:t>(a gazdasági szereplő tölti ki!)</w:t>
      </w:r>
      <w:r w:rsidRPr="00B3505E">
        <w:rPr>
          <w:rFonts w:ascii="Arial" w:eastAsia="Calibri" w:hAnsi="Arial" w:cs="Arial"/>
          <w:b/>
          <w:sz w:val="20"/>
          <w:lang w:eastAsia="en-GB"/>
        </w:rPr>
        <w:t>:</w:t>
      </w:r>
    </w:p>
    <w:p w14:paraId="20B116C6"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 xml:space="preserve">A Hivatalos Lap S sorozatának száma S </w:t>
      </w:r>
      <w:r w:rsidRPr="00B3505E">
        <w:rPr>
          <w:rFonts w:ascii="Arial" w:eastAsia="Calibri" w:hAnsi="Arial" w:cs="Arial"/>
          <w:b/>
          <w:sz w:val="20"/>
          <w:highlight w:val="yellow"/>
          <w:lang w:eastAsia="en-GB"/>
        </w:rPr>
        <w:t>[*]</w:t>
      </w:r>
      <w:r w:rsidRPr="00B3505E">
        <w:rPr>
          <w:rFonts w:ascii="Arial" w:eastAsia="Calibri" w:hAnsi="Arial" w:cs="Arial"/>
          <w:b/>
          <w:sz w:val="20"/>
          <w:lang w:eastAsia="en-GB"/>
        </w:rPr>
        <w:t xml:space="preserve">, dátum </w:t>
      </w:r>
      <w:r w:rsidRPr="00B3505E">
        <w:rPr>
          <w:rFonts w:ascii="Arial" w:eastAsia="Calibri" w:hAnsi="Arial" w:cs="Arial"/>
          <w:b/>
          <w:sz w:val="20"/>
          <w:highlight w:val="yellow"/>
          <w:lang w:eastAsia="en-GB"/>
        </w:rPr>
        <w:t>[*]</w:t>
      </w:r>
      <w:r w:rsidRPr="00B3505E">
        <w:rPr>
          <w:rFonts w:ascii="Arial" w:eastAsia="Calibri" w:hAnsi="Arial" w:cs="Arial"/>
          <w:b/>
          <w:sz w:val="20"/>
          <w:lang w:eastAsia="en-GB"/>
        </w:rPr>
        <w:t xml:space="preserve">, </w:t>
      </w:r>
      <w:r w:rsidRPr="00B3505E">
        <w:rPr>
          <w:rFonts w:ascii="Arial" w:eastAsia="Calibri" w:hAnsi="Arial" w:cs="Arial"/>
          <w:b/>
          <w:sz w:val="20"/>
          <w:highlight w:val="yellow"/>
          <w:lang w:eastAsia="en-GB"/>
        </w:rPr>
        <w:t>[]</w:t>
      </w:r>
      <w:r w:rsidRPr="00B3505E">
        <w:rPr>
          <w:rFonts w:ascii="Arial" w:eastAsia="Calibri" w:hAnsi="Arial" w:cs="Arial"/>
          <w:b/>
          <w:sz w:val="20"/>
          <w:lang w:eastAsia="en-GB"/>
        </w:rPr>
        <w:t xml:space="preserve"> oldal, </w:t>
      </w:r>
      <w:r w:rsidRPr="00B3505E">
        <w:rPr>
          <w:rFonts w:ascii="Arial" w:eastAsia="Calibri" w:hAnsi="Arial" w:cs="Arial"/>
          <w:sz w:val="20"/>
          <w:lang w:eastAsia="en-GB"/>
        </w:rPr>
        <w:br/>
      </w:r>
      <w:r w:rsidRPr="00B3505E">
        <w:rPr>
          <w:rFonts w:ascii="Arial" w:eastAsia="Calibri" w:hAnsi="Arial" w:cs="Arial"/>
          <w:b/>
          <w:sz w:val="20"/>
          <w:lang w:eastAsia="en-GB"/>
        </w:rPr>
        <w:t xml:space="preserve">A hirdetmény száma a Hivatalos Lap S sorozatban : </w:t>
      </w:r>
      <w:r w:rsidRPr="00B3505E">
        <w:rPr>
          <w:rFonts w:ascii="Arial" w:eastAsia="Calibri" w:hAnsi="Arial" w:cs="Arial"/>
          <w:b/>
          <w:sz w:val="20"/>
          <w:highlight w:val="yellow"/>
          <w:lang w:eastAsia="en-GB"/>
        </w:rPr>
        <w:t>[*]</w:t>
      </w:r>
    </w:p>
    <w:p w14:paraId="44C36B0B"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A közbeszerzési eljárásra vonatkozó információk</w:t>
      </w:r>
    </w:p>
    <w:p w14:paraId="17EE58EB"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Az I. részben előírt információ automatikusan megjelenik, feltéve, hogy a fent említett ESPD-szolgáltatást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35C185C3" w14:textId="77777777" w:rsidTr="0063266E">
        <w:trPr>
          <w:trHeight w:val="349"/>
        </w:trPr>
        <w:tc>
          <w:tcPr>
            <w:tcW w:w="4644" w:type="dxa"/>
            <w:shd w:val="clear" w:color="auto" w:fill="auto"/>
          </w:tcPr>
          <w:p w14:paraId="2DD5F3A2"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 beszerző azonosítása</w:t>
            </w:r>
            <w:r w:rsidRPr="00B3505E">
              <w:rPr>
                <w:rFonts w:ascii="Arial" w:eastAsia="Calibri" w:hAnsi="Arial" w:cs="Arial"/>
                <w:b/>
                <w:sz w:val="20"/>
                <w:vertAlign w:val="superscript"/>
                <w:lang w:eastAsia="en-GB"/>
              </w:rPr>
              <w:footnoteReference w:id="7"/>
            </w:r>
          </w:p>
        </w:tc>
        <w:tc>
          <w:tcPr>
            <w:tcW w:w="4645" w:type="dxa"/>
            <w:shd w:val="clear" w:color="auto" w:fill="auto"/>
          </w:tcPr>
          <w:p w14:paraId="03F0538A"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 xml:space="preserve">Válasz: </w:t>
            </w:r>
          </w:p>
        </w:tc>
      </w:tr>
      <w:tr w:rsidR="0063266E" w:rsidRPr="00E22CF0" w14:paraId="00EEDEF2" w14:textId="77777777" w:rsidTr="0063266E">
        <w:trPr>
          <w:trHeight w:val="349"/>
        </w:trPr>
        <w:tc>
          <w:tcPr>
            <w:tcW w:w="4644" w:type="dxa"/>
            <w:shd w:val="clear" w:color="auto" w:fill="auto"/>
          </w:tcPr>
          <w:p w14:paraId="5C355F42" w14:textId="77777777" w:rsidR="0063266E" w:rsidRPr="00E22CF0" w:rsidRDefault="0063266E" w:rsidP="0063266E">
            <w:pPr>
              <w:spacing w:before="120" w:after="120"/>
              <w:jc w:val="both"/>
              <w:rPr>
                <w:rFonts w:ascii="Arial" w:eastAsia="Calibri" w:hAnsi="Arial" w:cs="Arial"/>
                <w:sz w:val="20"/>
                <w:lang w:eastAsia="en-GB"/>
              </w:rPr>
            </w:pPr>
            <w:r w:rsidRPr="00E22CF0">
              <w:rPr>
                <w:rFonts w:ascii="Arial" w:eastAsia="Calibri" w:hAnsi="Arial" w:cs="Arial"/>
                <w:sz w:val="20"/>
                <w:lang w:eastAsia="en-GB"/>
              </w:rPr>
              <w:t xml:space="preserve">Név: </w:t>
            </w:r>
          </w:p>
        </w:tc>
        <w:tc>
          <w:tcPr>
            <w:tcW w:w="4645" w:type="dxa"/>
            <w:shd w:val="clear" w:color="auto" w:fill="auto"/>
          </w:tcPr>
          <w:p w14:paraId="06944384" w14:textId="2248695D" w:rsidR="0063266E" w:rsidRPr="00E22CF0" w:rsidRDefault="00E22CF0" w:rsidP="0063266E">
            <w:pPr>
              <w:spacing w:before="120" w:after="120"/>
              <w:jc w:val="both"/>
              <w:rPr>
                <w:rFonts w:ascii="Arial" w:eastAsia="Calibri" w:hAnsi="Arial" w:cs="Arial"/>
                <w:sz w:val="20"/>
                <w:lang w:eastAsia="en-GB"/>
              </w:rPr>
            </w:pPr>
            <w:r w:rsidRPr="00E22CF0">
              <w:rPr>
                <w:rFonts w:ascii="Arial" w:eastAsia="Calibri" w:hAnsi="Arial" w:cs="Arial"/>
                <w:sz w:val="20"/>
                <w:lang w:eastAsia="en-GB"/>
              </w:rPr>
              <w:t>Nemzeti Földalapkezelő Szervezet</w:t>
            </w:r>
          </w:p>
        </w:tc>
      </w:tr>
      <w:tr w:rsidR="0063266E" w:rsidRPr="00E22CF0" w14:paraId="2EAFA513" w14:textId="77777777" w:rsidTr="0063266E">
        <w:trPr>
          <w:trHeight w:val="485"/>
        </w:trPr>
        <w:tc>
          <w:tcPr>
            <w:tcW w:w="4644" w:type="dxa"/>
            <w:shd w:val="clear" w:color="auto" w:fill="auto"/>
          </w:tcPr>
          <w:p w14:paraId="66EBA209" w14:textId="77777777" w:rsidR="0063266E" w:rsidRPr="00E22CF0" w:rsidRDefault="0063266E" w:rsidP="0063266E">
            <w:pPr>
              <w:spacing w:before="120" w:after="120"/>
              <w:jc w:val="both"/>
              <w:rPr>
                <w:rFonts w:ascii="Arial" w:eastAsia="Calibri" w:hAnsi="Arial" w:cs="Arial"/>
                <w:b/>
                <w:sz w:val="20"/>
                <w:lang w:eastAsia="en-GB"/>
              </w:rPr>
            </w:pPr>
            <w:r w:rsidRPr="00E22CF0">
              <w:rPr>
                <w:rFonts w:ascii="Arial" w:eastAsia="Calibri" w:hAnsi="Arial" w:cs="Arial"/>
                <w:b/>
                <w:sz w:val="20"/>
                <w:lang w:eastAsia="en-GB"/>
              </w:rPr>
              <w:t>Melyik beszerzést érinti?</w:t>
            </w:r>
          </w:p>
        </w:tc>
        <w:tc>
          <w:tcPr>
            <w:tcW w:w="4645" w:type="dxa"/>
            <w:shd w:val="clear" w:color="auto" w:fill="auto"/>
          </w:tcPr>
          <w:p w14:paraId="78B40EFB" w14:textId="77777777" w:rsidR="0063266E" w:rsidRPr="00E22CF0" w:rsidRDefault="0063266E" w:rsidP="0063266E">
            <w:pPr>
              <w:spacing w:before="120" w:after="120"/>
              <w:jc w:val="both"/>
              <w:rPr>
                <w:rFonts w:ascii="Arial" w:eastAsia="Calibri" w:hAnsi="Arial" w:cs="Arial"/>
                <w:b/>
                <w:sz w:val="20"/>
                <w:lang w:eastAsia="en-GB"/>
              </w:rPr>
            </w:pPr>
            <w:r w:rsidRPr="00E22CF0">
              <w:rPr>
                <w:rFonts w:ascii="Arial" w:eastAsia="Calibri" w:hAnsi="Arial" w:cs="Arial"/>
                <w:b/>
                <w:sz w:val="20"/>
                <w:lang w:eastAsia="en-GB"/>
              </w:rPr>
              <w:t>Válasz:</w:t>
            </w:r>
          </w:p>
        </w:tc>
      </w:tr>
      <w:tr w:rsidR="0063266E" w:rsidRPr="00B3505E" w14:paraId="0C6A3DCF" w14:textId="77777777" w:rsidTr="0063266E">
        <w:trPr>
          <w:trHeight w:val="484"/>
        </w:trPr>
        <w:tc>
          <w:tcPr>
            <w:tcW w:w="4644" w:type="dxa"/>
            <w:shd w:val="clear" w:color="auto" w:fill="auto"/>
          </w:tcPr>
          <w:p w14:paraId="235CA757" w14:textId="77777777" w:rsidR="0063266E" w:rsidRPr="00E22CF0" w:rsidRDefault="0063266E" w:rsidP="0063266E">
            <w:pPr>
              <w:spacing w:before="120" w:after="120"/>
              <w:jc w:val="both"/>
              <w:rPr>
                <w:rFonts w:ascii="Arial" w:eastAsia="Calibri" w:hAnsi="Arial" w:cs="Arial"/>
                <w:sz w:val="20"/>
                <w:lang w:eastAsia="en-GB"/>
              </w:rPr>
            </w:pPr>
            <w:r w:rsidRPr="00E22CF0">
              <w:rPr>
                <w:rFonts w:ascii="Arial" w:eastAsia="Calibri" w:hAnsi="Arial" w:cs="Arial"/>
                <w:sz w:val="20"/>
                <w:lang w:eastAsia="en-GB"/>
              </w:rPr>
              <w:t>A közbeszerzés megnevezése vagy rövid ismertetése</w:t>
            </w:r>
            <w:r w:rsidRPr="00E22CF0">
              <w:rPr>
                <w:rFonts w:ascii="Arial" w:eastAsia="Calibri" w:hAnsi="Arial" w:cs="Arial"/>
                <w:sz w:val="20"/>
                <w:vertAlign w:val="superscript"/>
                <w:lang w:eastAsia="en-GB"/>
              </w:rPr>
              <w:footnoteReference w:id="8"/>
            </w:r>
            <w:r w:rsidRPr="00E22CF0">
              <w:rPr>
                <w:rFonts w:ascii="Arial" w:eastAsia="Calibri" w:hAnsi="Arial" w:cs="Arial"/>
                <w:sz w:val="20"/>
                <w:lang w:eastAsia="en-GB"/>
              </w:rPr>
              <w:t>:</w:t>
            </w:r>
          </w:p>
        </w:tc>
        <w:tc>
          <w:tcPr>
            <w:tcW w:w="4645" w:type="dxa"/>
            <w:shd w:val="clear" w:color="auto" w:fill="auto"/>
          </w:tcPr>
          <w:p w14:paraId="348C7B7D" w14:textId="198D8ECA" w:rsidR="0063266E" w:rsidRPr="00E22CF0" w:rsidRDefault="00E22CF0" w:rsidP="0063266E">
            <w:pPr>
              <w:spacing w:before="120" w:after="120"/>
              <w:jc w:val="both"/>
              <w:rPr>
                <w:rFonts w:ascii="Arial" w:eastAsia="Calibri" w:hAnsi="Arial" w:cs="Arial"/>
                <w:sz w:val="20"/>
                <w:lang w:eastAsia="en-GB"/>
              </w:rPr>
            </w:pPr>
            <w:r w:rsidRPr="00E22CF0">
              <w:rPr>
                <w:rFonts w:ascii="Arial" w:eastAsia="Calibri" w:hAnsi="Arial" w:cs="Arial"/>
                <w:sz w:val="20"/>
                <w:lang w:eastAsia="en-GB"/>
              </w:rPr>
              <w:t>Vállalkozási keretszerződés ingatlan értékbecslői feladatok ellátására.</w:t>
            </w:r>
          </w:p>
        </w:tc>
      </w:tr>
      <w:tr w:rsidR="0063266E" w:rsidRPr="00B3505E" w14:paraId="3EAF9F6A" w14:textId="77777777" w:rsidTr="0063266E">
        <w:trPr>
          <w:trHeight w:val="484"/>
        </w:trPr>
        <w:tc>
          <w:tcPr>
            <w:tcW w:w="4644" w:type="dxa"/>
            <w:shd w:val="clear" w:color="auto" w:fill="auto"/>
          </w:tcPr>
          <w:p w14:paraId="62D1E80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Az ajánlatkérő szerv vagy a közszolgáltató ajánlatkérő által az aktához rendelt hivatkozási szám (</w:t>
            </w:r>
            <w:r w:rsidRPr="00B3505E">
              <w:rPr>
                <w:rFonts w:ascii="Arial" w:eastAsia="Calibri" w:hAnsi="Arial" w:cs="Arial"/>
                <w:i/>
                <w:sz w:val="20"/>
                <w:lang w:eastAsia="en-GB"/>
              </w:rPr>
              <w:t>adott esetben</w:t>
            </w:r>
            <w:r w:rsidRPr="00B3505E">
              <w:rPr>
                <w:rFonts w:ascii="Arial" w:eastAsia="Calibri" w:hAnsi="Arial" w:cs="Arial"/>
                <w:sz w:val="20"/>
                <w:lang w:eastAsia="en-GB"/>
              </w:rPr>
              <w:t>)</w:t>
            </w:r>
            <w:r w:rsidRPr="00B3505E">
              <w:rPr>
                <w:rFonts w:ascii="Arial" w:eastAsia="Calibri" w:hAnsi="Arial" w:cs="Arial"/>
                <w:sz w:val="20"/>
                <w:vertAlign w:val="superscript"/>
                <w:lang w:eastAsia="en-GB"/>
              </w:rPr>
              <w:footnoteReference w:id="9"/>
            </w:r>
            <w:r w:rsidRPr="00B3505E">
              <w:rPr>
                <w:rFonts w:ascii="Arial" w:eastAsia="Calibri" w:hAnsi="Arial" w:cs="Arial"/>
                <w:sz w:val="20"/>
                <w:lang w:eastAsia="en-GB"/>
              </w:rPr>
              <w:t>:</w:t>
            </w:r>
          </w:p>
        </w:tc>
        <w:tc>
          <w:tcPr>
            <w:tcW w:w="4645" w:type="dxa"/>
            <w:shd w:val="clear" w:color="auto" w:fill="auto"/>
          </w:tcPr>
          <w:p w14:paraId="29BFD087"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Nem releváns</w:t>
            </w:r>
          </w:p>
        </w:tc>
      </w:tr>
    </w:tbl>
    <w:p w14:paraId="72836D36"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rPr>
          <w:rFonts w:ascii="Arial" w:eastAsia="Calibri" w:hAnsi="Arial" w:cs="Arial"/>
          <w:sz w:val="20"/>
          <w:u w:val="single"/>
          <w:lang w:eastAsia="en-GB"/>
        </w:rPr>
      </w:pPr>
      <w:r w:rsidRPr="00B3505E">
        <w:rPr>
          <w:rFonts w:ascii="Arial" w:eastAsia="Calibri" w:hAnsi="Arial" w:cs="Arial"/>
          <w:b/>
          <w:sz w:val="20"/>
          <w:lang w:eastAsia="en-GB"/>
        </w:rPr>
        <w:t xml:space="preserve">Az egységes európai közbeszerzési dokumentum minden szakaszában </w:t>
      </w:r>
      <w:r w:rsidRPr="00B3505E">
        <w:rPr>
          <w:rFonts w:ascii="Arial" w:eastAsia="Calibri" w:hAnsi="Arial" w:cs="Arial"/>
          <w:b/>
          <w:sz w:val="20"/>
          <w:u w:val="single"/>
          <w:lang w:eastAsia="en-GB"/>
        </w:rPr>
        <w:t>az összes egyéb információt a gazdasági szereplőnek kell kitöltenie.</w:t>
      </w:r>
    </w:p>
    <w:p w14:paraId="3701AA4D" w14:textId="77777777" w:rsidR="0063266E" w:rsidRPr="00B3505E" w:rsidRDefault="0063266E" w:rsidP="0063266E">
      <w:pPr>
        <w:keepNext/>
        <w:spacing w:before="120" w:after="360"/>
        <w:jc w:val="center"/>
        <w:rPr>
          <w:rFonts w:ascii="Arial" w:eastAsia="Calibri" w:hAnsi="Arial" w:cs="Arial"/>
          <w:b/>
          <w:sz w:val="20"/>
          <w:lang w:eastAsia="en-GB"/>
        </w:rPr>
      </w:pPr>
      <w:r w:rsidRPr="00B3505E">
        <w:rPr>
          <w:rFonts w:ascii="Arial" w:eastAsia="Calibri" w:hAnsi="Arial" w:cs="Arial"/>
          <w:b/>
          <w:sz w:val="20"/>
          <w:lang w:eastAsia="en-GB"/>
        </w:rPr>
        <w:t>II. rész: A gazdasági szereplőre vonatkozó információk</w:t>
      </w:r>
    </w:p>
    <w:p w14:paraId="55EF2536"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A: A gazdasági szereplőre vonatkozó információk</w:t>
      </w:r>
    </w:p>
    <w:p w14:paraId="52736F45" w14:textId="77777777" w:rsidR="0063266E" w:rsidRPr="00B3505E" w:rsidRDefault="0063266E" w:rsidP="0063266E">
      <w:pPr>
        <w:keepNext/>
        <w:spacing w:before="120" w:after="360"/>
        <w:jc w:val="center"/>
        <w:rPr>
          <w:rFonts w:ascii="Arial" w:eastAsia="Calibri" w:hAnsi="Arial" w:cs="Arial"/>
          <w:smallCaps/>
          <w:sz w:val="20"/>
          <w:lang w:eastAsia="en-GB"/>
        </w:rPr>
      </w:pPr>
      <w:r w:rsidRPr="00B3505E">
        <w:rPr>
          <w:rFonts w:ascii="Arial" w:eastAsia="Calibri" w:hAnsi="Arial" w:cs="Arial"/>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6DC2228E" w14:textId="77777777" w:rsidTr="0063266E">
        <w:tc>
          <w:tcPr>
            <w:tcW w:w="4644" w:type="dxa"/>
            <w:shd w:val="clear" w:color="auto" w:fill="auto"/>
          </w:tcPr>
          <w:p w14:paraId="31807E10"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Azonosítás:</w:t>
            </w:r>
          </w:p>
        </w:tc>
        <w:tc>
          <w:tcPr>
            <w:tcW w:w="4645" w:type="dxa"/>
            <w:shd w:val="clear" w:color="auto" w:fill="auto"/>
          </w:tcPr>
          <w:p w14:paraId="2970F70B"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12C1CFD4" w14:textId="77777777" w:rsidTr="0063266E">
        <w:tc>
          <w:tcPr>
            <w:tcW w:w="4644" w:type="dxa"/>
            <w:shd w:val="clear" w:color="auto" w:fill="auto"/>
          </w:tcPr>
          <w:p w14:paraId="4BB49F51" w14:textId="77777777" w:rsidR="0063266E" w:rsidRPr="00B3505E" w:rsidRDefault="0063266E" w:rsidP="0063266E">
            <w:pPr>
              <w:spacing w:before="120" w:after="120"/>
              <w:ind w:left="850" w:hanging="850"/>
              <w:jc w:val="both"/>
              <w:rPr>
                <w:rFonts w:ascii="Arial" w:eastAsia="Calibri" w:hAnsi="Arial" w:cs="Arial"/>
                <w:sz w:val="20"/>
                <w:lang w:eastAsia="en-GB"/>
              </w:rPr>
            </w:pPr>
            <w:r w:rsidRPr="00B3505E">
              <w:rPr>
                <w:rFonts w:ascii="Arial" w:eastAsia="Calibri" w:hAnsi="Arial" w:cs="Arial"/>
                <w:sz w:val="20"/>
                <w:lang w:eastAsia="en-GB"/>
              </w:rPr>
              <w:lastRenderedPageBreak/>
              <w:t>Név:</w:t>
            </w:r>
          </w:p>
        </w:tc>
        <w:tc>
          <w:tcPr>
            <w:tcW w:w="4645" w:type="dxa"/>
            <w:shd w:val="clear" w:color="auto" w:fill="auto"/>
          </w:tcPr>
          <w:p w14:paraId="6B50B878"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   ]</w:t>
            </w:r>
          </w:p>
        </w:tc>
      </w:tr>
      <w:tr w:rsidR="0063266E" w:rsidRPr="00B3505E" w14:paraId="6314AD8F" w14:textId="77777777" w:rsidTr="0063266E">
        <w:trPr>
          <w:trHeight w:val="1372"/>
        </w:trPr>
        <w:tc>
          <w:tcPr>
            <w:tcW w:w="4644" w:type="dxa"/>
            <w:shd w:val="clear" w:color="auto" w:fill="auto"/>
          </w:tcPr>
          <w:p w14:paraId="304EB1C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HÉA-azonosító szám (uniós adószám), adott esetben:</w:t>
            </w:r>
          </w:p>
          <w:p w14:paraId="5607479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nincs HÉA-azonosító szám, kérjük egyéb nemzeti azonosító szám feltüntetését, adott esetben, ha szükséges.</w:t>
            </w:r>
          </w:p>
        </w:tc>
        <w:tc>
          <w:tcPr>
            <w:tcW w:w="4645" w:type="dxa"/>
            <w:shd w:val="clear" w:color="auto" w:fill="auto"/>
          </w:tcPr>
          <w:p w14:paraId="7051F79E"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   ]</w:t>
            </w:r>
          </w:p>
          <w:p w14:paraId="13955619"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   ]</w:t>
            </w:r>
          </w:p>
        </w:tc>
      </w:tr>
      <w:tr w:rsidR="0063266E" w:rsidRPr="00B3505E" w14:paraId="2574DE49" w14:textId="77777777" w:rsidTr="0063266E">
        <w:tc>
          <w:tcPr>
            <w:tcW w:w="4644" w:type="dxa"/>
            <w:shd w:val="clear" w:color="auto" w:fill="auto"/>
          </w:tcPr>
          <w:p w14:paraId="2B5334C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Postai cím: </w:t>
            </w:r>
          </w:p>
        </w:tc>
        <w:tc>
          <w:tcPr>
            <w:tcW w:w="4645" w:type="dxa"/>
            <w:shd w:val="clear" w:color="auto" w:fill="auto"/>
          </w:tcPr>
          <w:p w14:paraId="321D3487"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w:t>
            </w:r>
          </w:p>
        </w:tc>
      </w:tr>
      <w:tr w:rsidR="0063266E" w:rsidRPr="00B3505E" w14:paraId="5F6B7E41" w14:textId="77777777" w:rsidTr="0063266E">
        <w:trPr>
          <w:trHeight w:val="2002"/>
        </w:trPr>
        <w:tc>
          <w:tcPr>
            <w:tcW w:w="4644" w:type="dxa"/>
            <w:shd w:val="clear" w:color="auto" w:fill="auto"/>
          </w:tcPr>
          <w:p w14:paraId="0F8055B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Kapcsolattartó személy vagy személyek</w:t>
            </w:r>
            <w:r w:rsidRPr="00B3505E">
              <w:rPr>
                <w:rFonts w:ascii="Arial" w:eastAsia="Calibri" w:hAnsi="Arial" w:cs="Arial"/>
                <w:sz w:val="20"/>
                <w:vertAlign w:val="superscript"/>
                <w:lang w:eastAsia="en-GB"/>
              </w:rPr>
              <w:footnoteReference w:id="10"/>
            </w:r>
            <w:r w:rsidRPr="00B3505E">
              <w:rPr>
                <w:rFonts w:ascii="Arial" w:eastAsia="Calibri" w:hAnsi="Arial" w:cs="Arial"/>
                <w:sz w:val="20"/>
                <w:lang w:eastAsia="en-GB"/>
              </w:rPr>
              <w:t>:</w:t>
            </w:r>
          </w:p>
          <w:p w14:paraId="4963F92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Telefon:</w:t>
            </w:r>
          </w:p>
          <w:p w14:paraId="1B59700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E-mail cím:</w:t>
            </w:r>
          </w:p>
          <w:p w14:paraId="512BC53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Internetcím (</w:t>
            </w:r>
            <w:r w:rsidRPr="00B3505E">
              <w:rPr>
                <w:rFonts w:ascii="Arial" w:eastAsia="Calibri" w:hAnsi="Arial" w:cs="Arial"/>
                <w:i/>
                <w:sz w:val="20"/>
                <w:lang w:eastAsia="en-GB"/>
              </w:rPr>
              <w:t>adott esetben</w:t>
            </w:r>
            <w:r w:rsidRPr="00B3505E">
              <w:rPr>
                <w:rFonts w:ascii="Arial" w:eastAsia="Calibri" w:hAnsi="Arial" w:cs="Arial"/>
                <w:sz w:val="20"/>
                <w:lang w:eastAsia="en-GB"/>
              </w:rPr>
              <w:t>):</w:t>
            </w:r>
          </w:p>
        </w:tc>
        <w:tc>
          <w:tcPr>
            <w:tcW w:w="4645" w:type="dxa"/>
            <w:shd w:val="clear" w:color="auto" w:fill="auto"/>
          </w:tcPr>
          <w:p w14:paraId="17398E73"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w:t>
            </w:r>
          </w:p>
          <w:p w14:paraId="161A7F7D"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w:t>
            </w:r>
          </w:p>
          <w:p w14:paraId="11998A3F"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w:t>
            </w:r>
          </w:p>
          <w:p w14:paraId="4A595054"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w:t>
            </w:r>
          </w:p>
        </w:tc>
      </w:tr>
      <w:tr w:rsidR="0063266E" w:rsidRPr="00B3505E" w14:paraId="62360FB3" w14:textId="77777777" w:rsidTr="0063266E">
        <w:tc>
          <w:tcPr>
            <w:tcW w:w="4644" w:type="dxa"/>
            <w:shd w:val="clear" w:color="auto" w:fill="auto"/>
          </w:tcPr>
          <w:p w14:paraId="39D7785A"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Általános információ:</w:t>
            </w:r>
          </w:p>
        </w:tc>
        <w:tc>
          <w:tcPr>
            <w:tcW w:w="4645" w:type="dxa"/>
            <w:shd w:val="clear" w:color="auto" w:fill="auto"/>
          </w:tcPr>
          <w:p w14:paraId="1A30EE63" w14:textId="77777777" w:rsidR="0063266E" w:rsidRPr="000C0158" w:rsidRDefault="0063266E" w:rsidP="0063266E">
            <w:pPr>
              <w:spacing w:before="120" w:after="120"/>
              <w:jc w:val="both"/>
              <w:rPr>
                <w:rFonts w:ascii="Arial" w:eastAsia="Calibri" w:hAnsi="Arial" w:cs="Arial"/>
                <w:b/>
                <w:sz w:val="20"/>
                <w:lang w:eastAsia="en-GB"/>
              </w:rPr>
            </w:pPr>
            <w:r w:rsidRPr="000C0158">
              <w:rPr>
                <w:rFonts w:ascii="Arial" w:eastAsia="Calibri" w:hAnsi="Arial" w:cs="Arial"/>
                <w:b/>
                <w:sz w:val="20"/>
                <w:lang w:eastAsia="en-GB"/>
              </w:rPr>
              <w:t>Válasz:</w:t>
            </w:r>
          </w:p>
        </w:tc>
      </w:tr>
      <w:tr w:rsidR="0063266E" w:rsidRPr="00B3505E" w14:paraId="129E7CD0" w14:textId="77777777" w:rsidTr="0063266E">
        <w:tc>
          <w:tcPr>
            <w:tcW w:w="4644" w:type="dxa"/>
            <w:shd w:val="clear" w:color="auto" w:fill="auto"/>
          </w:tcPr>
          <w:p w14:paraId="4F0527A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gazdasági szereplő mikro-, kis- vagy középvállalkozás</w:t>
            </w:r>
            <w:r w:rsidRPr="00B3505E">
              <w:rPr>
                <w:rFonts w:ascii="Arial" w:eastAsia="Calibri" w:hAnsi="Arial" w:cs="Arial"/>
                <w:sz w:val="20"/>
                <w:vertAlign w:val="superscript"/>
                <w:lang w:eastAsia="en-GB"/>
              </w:rPr>
              <w:footnoteReference w:id="11"/>
            </w:r>
            <w:r w:rsidRPr="00B3505E">
              <w:rPr>
                <w:rFonts w:ascii="Arial" w:eastAsia="Calibri" w:hAnsi="Arial" w:cs="Arial"/>
                <w:sz w:val="20"/>
                <w:lang w:eastAsia="en-GB"/>
              </w:rPr>
              <w:t>?</w:t>
            </w:r>
          </w:p>
        </w:tc>
        <w:tc>
          <w:tcPr>
            <w:tcW w:w="4645" w:type="dxa"/>
            <w:shd w:val="clear" w:color="auto" w:fill="auto"/>
          </w:tcPr>
          <w:p w14:paraId="13CF4BE0"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t>[] Igen [] Nem</w:t>
            </w:r>
          </w:p>
        </w:tc>
      </w:tr>
      <w:tr w:rsidR="0063266E" w:rsidRPr="00B3505E" w14:paraId="4F127A04" w14:textId="77777777" w:rsidTr="0063266E">
        <w:tc>
          <w:tcPr>
            <w:tcW w:w="4644" w:type="dxa"/>
            <w:shd w:val="clear" w:color="auto" w:fill="auto"/>
          </w:tcPr>
          <w:p w14:paraId="6526E00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Csak ha a közbeszerzés fenntartott</w:t>
            </w:r>
            <w:r w:rsidRPr="00B3505E">
              <w:rPr>
                <w:rFonts w:ascii="Arial" w:eastAsia="Calibri" w:hAnsi="Arial" w:cs="Arial"/>
                <w:b/>
                <w:sz w:val="20"/>
                <w:vertAlign w:val="superscript"/>
                <w:lang w:eastAsia="en-GB"/>
              </w:rPr>
              <w:footnoteReference w:id="12"/>
            </w:r>
            <w:r w:rsidRPr="00B3505E">
              <w:rPr>
                <w:rFonts w:ascii="Arial" w:eastAsia="Calibri" w:hAnsi="Arial" w:cs="Arial"/>
                <w:b/>
                <w:sz w:val="20"/>
                <w:lang w:eastAsia="en-GB"/>
              </w:rPr>
              <w:t xml:space="preserve">: </w:t>
            </w:r>
            <w:r w:rsidRPr="00B3505E">
              <w:rPr>
                <w:rFonts w:ascii="Arial" w:eastAsia="Calibri" w:hAnsi="Arial" w:cs="Arial"/>
                <w:sz w:val="20"/>
                <w:lang w:eastAsia="en-GB"/>
              </w:rPr>
              <w:t>A gazdasági szereplő védett műhely, szociális vállalkozás</w:t>
            </w:r>
            <w:r w:rsidRPr="00B3505E">
              <w:rPr>
                <w:rFonts w:ascii="Arial" w:eastAsia="Calibri" w:hAnsi="Arial" w:cs="Arial"/>
                <w:sz w:val="20"/>
                <w:vertAlign w:val="superscript"/>
                <w:lang w:eastAsia="en-GB"/>
              </w:rPr>
              <w:footnoteReference w:id="13"/>
            </w:r>
            <w:r w:rsidRPr="00B3505E">
              <w:rPr>
                <w:rFonts w:ascii="Arial" w:eastAsia="Calibri" w:hAnsi="Arial" w:cs="Arial"/>
                <w:sz w:val="20"/>
                <w:lang w:eastAsia="en-GB"/>
              </w:rPr>
              <w:t xml:space="preserve"> vagy védett munkahely-teremtési programok keretében fogja teljesíteni a szerződést?</w:t>
            </w:r>
          </w:p>
          <w:p w14:paraId="1F6D2351"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Ha igen,</w:t>
            </w:r>
          </w:p>
          <w:p w14:paraId="38F0ABC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mi a fogyatékossággal élő vagy hátrányos helyzetű munkavállalók százalékos aránya?</w:t>
            </w:r>
          </w:p>
          <w:p w14:paraId="03FB94FE"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szükséges, kérjük, adja meg, hogy az érintett munkavállalók a fogyatékossággal élő vagy hátrányos helyzetű munkavállalók mely kategóriájába vagy kategóriáiba tartoznak.</w:t>
            </w:r>
          </w:p>
        </w:tc>
        <w:tc>
          <w:tcPr>
            <w:tcW w:w="4645" w:type="dxa"/>
            <w:shd w:val="clear" w:color="auto" w:fill="auto"/>
          </w:tcPr>
          <w:p w14:paraId="658F8C9E" w14:textId="77777777" w:rsidR="0063266E" w:rsidRPr="000C0158" w:rsidRDefault="0063266E" w:rsidP="0063266E">
            <w:pPr>
              <w:spacing w:before="120" w:after="120"/>
              <w:rPr>
                <w:rFonts w:ascii="PMingLiU" w:eastAsia="PMingLiU" w:hAnsi="PMingLiU" w:cs="PMingLiU"/>
                <w:sz w:val="20"/>
                <w:lang w:eastAsia="en-GB"/>
              </w:rPr>
            </w:pPr>
            <w:r w:rsidRPr="000C0158">
              <w:rPr>
                <w:rFonts w:ascii="Arial" w:eastAsia="Calibri" w:hAnsi="Arial" w:cs="Arial"/>
                <w:sz w:val="20"/>
                <w:lang w:eastAsia="en-GB"/>
              </w:rPr>
              <w:t>[] Igen [] Nem</w:t>
            </w:r>
            <w:r w:rsidRPr="000C0158">
              <w:rPr>
                <w:rFonts w:ascii="Arial" w:eastAsia="Calibri" w:hAnsi="Arial" w:cs="Arial"/>
                <w:sz w:val="20"/>
                <w:lang w:eastAsia="en-GB"/>
              </w:rPr>
              <w:br/>
            </w:r>
            <w:r w:rsidRPr="000C0158">
              <w:rPr>
                <w:rFonts w:ascii="Arial" w:eastAsia="Calibri" w:hAnsi="Arial" w:cs="Arial"/>
                <w:sz w:val="20"/>
                <w:lang w:eastAsia="en-GB"/>
              </w:rPr>
              <w:br/>
            </w:r>
            <w:r w:rsidRPr="000C0158">
              <w:rPr>
                <w:rFonts w:ascii="Arial" w:eastAsia="Calibri" w:hAnsi="Arial" w:cs="Arial"/>
                <w:sz w:val="20"/>
                <w:lang w:eastAsia="en-GB"/>
              </w:rPr>
              <w:br/>
            </w:r>
            <w:r w:rsidRPr="000C0158">
              <w:rPr>
                <w:rFonts w:ascii="Arial" w:eastAsia="Calibri" w:hAnsi="Arial" w:cs="Arial"/>
                <w:sz w:val="20"/>
                <w:lang w:eastAsia="en-GB"/>
              </w:rPr>
              <w:br/>
            </w:r>
            <w:r w:rsidRPr="000C0158">
              <w:rPr>
                <w:rFonts w:ascii="Arial" w:eastAsia="Calibri" w:hAnsi="Arial" w:cs="Arial"/>
                <w:sz w:val="20"/>
                <w:lang w:eastAsia="en-GB"/>
              </w:rPr>
              <w:br/>
            </w:r>
            <w:r w:rsidRPr="000C0158">
              <w:rPr>
                <w:rFonts w:ascii="Arial" w:eastAsia="Calibri" w:hAnsi="Arial" w:cs="Arial"/>
                <w:sz w:val="20"/>
                <w:lang w:eastAsia="en-GB"/>
              </w:rPr>
              <w:br/>
              <w:t>[…]</w:t>
            </w:r>
            <w:r w:rsidRPr="000C0158">
              <w:rPr>
                <w:rFonts w:ascii="PMingLiU" w:eastAsia="PMingLiU" w:hAnsi="PMingLiU" w:cs="PMingLiU"/>
                <w:sz w:val="20"/>
                <w:lang w:eastAsia="en-GB"/>
              </w:rPr>
              <w:br/>
            </w:r>
            <w:r w:rsidRPr="000C0158">
              <w:rPr>
                <w:rFonts w:ascii="PMingLiU" w:eastAsia="PMingLiU" w:hAnsi="PMingLiU" w:cs="PMingLiU"/>
                <w:sz w:val="20"/>
                <w:lang w:eastAsia="en-GB"/>
              </w:rPr>
              <w:br/>
            </w:r>
            <w:r w:rsidRPr="000C0158">
              <w:rPr>
                <w:rFonts w:ascii="PMingLiU" w:eastAsia="PMingLiU" w:hAnsi="PMingLiU" w:cs="PMingLiU"/>
                <w:sz w:val="20"/>
                <w:lang w:eastAsia="en-GB"/>
              </w:rPr>
              <w:br/>
            </w:r>
            <w:r w:rsidRPr="000C0158">
              <w:rPr>
                <w:rFonts w:ascii="Arial" w:eastAsia="Calibri" w:hAnsi="Arial" w:cs="Arial"/>
                <w:sz w:val="20"/>
                <w:lang w:eastAsia="en-GB"/>
              </w:rPr>
              <w:t>[….]</w:t>
            </w:r>
            <w:r w:rsidRPr="000C0158">
              <w:rPr>
                <w:rFonts w:ascii="PMingLiU" w:eastAsia="PMingLiU" w:hAnsi="PMingLiU" w:cs="PMingLiU"/>
                <w:sz w:val="20"/>
                <w:lang w:eastAsia="en-GB"/>
              </w:rPr>
              <w:br/>
            </w:r>
          </w:p>
        </w:tc>
      </w:tr>
      <w:tr w:rsidR="0063266E" w:rsidRPr="00B3505E" w14:paraId="50F7116F" w14:textId="77777777" w:rsidTr="0063266E">
        <w:tc>
          <w:tcPr>
            <w:tcW w:w="4644" w:type="dxa"/>
            <w:shd w:val="clear" w:color="auto" w:fill="auto"/>
          </w:tcPr>
          <w:p w14:paraId="12DFC58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Adott esetben, a gazdasági szereplő szerepel-e az elismert gazdasági szereplők hivatalos jegyzékében, vagy rendelkezik-e azzal egyenértékű igazolással (pl. nemzeti </w:t>
            </w:r>
            <w:r w:rsidRPr="00B3505E">
              <w:rPr>
                <w:rFonts w:ascii="Arial" w:eastAsia="Calibri" w:hAnsi="Arial" w:cs="Arial"/>
                <w:sz w:val="20"/>
                <w:lang w:eastAsia="en-GB"/>
              </w:rPr>
              <w:lastRenderedPageBreak/>
              <w:t>(elő)minősítési rendszer keretében)?</w:t>
            </w:r>
          </w:p>
        </w:tc>
        <w:tc>
          <w:tcPr>
            <w:tcW w:w="4645" w:type="dxa"/>
            <w:shd w:val="clear" w:color="auto" w:fill="auto"/>
          </w:tcPr>
          <w:p w14:paraId="2DA93F88" w14:textId="77777777" w:rsidR="0063266E" w:rsidRPr="000C0158" w:rsidRDefault="0063266E" w:rsidP="0063266E">
            <w:pPr>
              <w:spacing w:before="120" w:after="120"/>
              <w:jc w:val="both"/>
              <w:rPr>
                <w:rFonts w:ascii="Arial" w:eastAsia="Calibri" w:hAnsi="Arial" w:cs="Arial"/>
                <w:sz w:val="20"/>
                <w:lang w:eastAsia="en-GB"/>
              </w:rPr>
            </w:pPr>
            <w:r w:rsidRPr="000C0158">
              <w:rPr>
                <w:rFonts w:ascii="Arial" w:eastAsia="Calibri" w:hAnsi="Arial" w:cs="Arial"/>
                <w:sz w:val="20"/>
                <w:lang w:eastAsia="en-GB"/>
              </w:rPr>
              <w:lastRenderedPageBreak/>
              <w:t>[] Igen [] Nem [] Nem alkalmazható</w:t>
            </w:r>
          </w:p>
        </w:tc>
      </w:tr>
      <w:tr w:rsidR="0063266E" w:rsidRPr="00B3505E" w14:paraId="117466CF" w14:textId="77777777" w:rsidTr="0063266E">
        <w:tc>
          <w:tcPr>
            <w:tcW w:w="4644" w:type="dxa"/>
            <w:shd w:val="clear" w:color="auto" w:fill="auto"/>
          </w:tcPr>
          <w:p w14:paraId="31649EA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lastRenderedPageBreak/>
              <w:t>Ha igen:</w:t>
            </w:r>
          </w:p>
          <w:p w14:paraId="7C281408"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 xml:space="preserve">Kérjük, válaszolja meg e szakasz további részeit, e rész B. szakaszát és amennyiben releváns, e rész C. szakaszát, adott esetben töltse ki az V. részt, valamint mindenképpen töltse ki és írja alá a VI. részt. </w:t>
            </w:r>
          </w:p>
          <w:p w14:paraId="2895782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Kérjük, adott esetben adja meg a jegyzék vagy az igazolás nevét és a vonatkozó nyilvántartási vagy igazolási számot:</w:t>
            </w:r>
          </w:p>
          <w:p w14:paraId="092F7D1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b) Ha a felvételről szóló igazolás vagy tanúsítvány elektronikusan elérhető, kérjük, tüntesse fel:</w:t>
            </w:r>
          </w:p>
          <w:p w14:paraId="7DDF6832" w14:textId="77777777" w:rsidR="0063266E" w:rsidRPr="00B3505E" w:rsidRDefault="0063266E" w:rsidP="0063266E">
            <w:pPr>
              <w:spacing w:before="120" w:after="120"/>
              <w:jc w:val="both"/>
              <w:rPr>
                <w:rFonts w:ascii="Arial" w:eastAsia="Calibri" w:hAnsi="Arial" w:cs="Arial"/>
                <w:sz w:val="20"/>
                <w:lang w:eastAsia="en-GB"/>
              </w:rPr>
            </w:pPr>
          </w:p>
          <w:p w14:paraId="7EAD3BD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c) Kérjük, tüntesse fel a referenciákat, amelyeken a felvétel vagy a tanúsítás alapul, és adott esetben a hivatalos jegyzékben elért minősítést</w:t>
            </w:r>
            <w:r w:rsidRPr="00B3505E">
              <w:rPr>
                <w:rFonts w:ascii="Arial" w:eastAsia="Calibri" w:hAnsi="Arial" w:cs="Arial"/>
                <w:sz w:val="20"/>
                <w:vertAlign w:val="superscript"/>
                <w:lang w:eastAsia="en-GB"/>
              </w:rPr>
              <w:footnoteReference w:id="14"/>
            </w:r>
            <w:r w:rsidRPr="00B3505E">
              <w:rPr>
                <w:rFonts w:ascii="Arial" w:eastAsia="Calibri" w:hAnsi="Arial" w:cs="Arial"/>
                <w:sz w:val="20"/>
                <w:lang w:eastAsia="en-GB"/>
              </w:rPr>
              <w:t>:</w:t>
            </w:r>
          </w:p>
          <w:p w14:paraId="56DEE80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d) A felvétel vagy a tanúsítás az összes előírt kiválasztási szempontra kiterjed?</w:t>
            </w:r>
          </w:p>
          <w:p w14:paraId="407729EE" w14:textId="77777777" w:rsidR="0063266E" w:rsidRPr="00B3505E" w:rsidRDefault="0063266E" w:rsidP="0063266E">
            <w:pPr>
              <w:spacing w:before="120" w:after="120"/>
              <w:jc w:val="both"/>
              <w:rPr>
                <w:rFonts w:ascii="Arial" w:eastAsia="Calibri" w:hAnsi="Arial" w:cs="Arial"/>
                <w:b/>
                <w:sz w:val="20"/>
                <w:u w:val="single"/>
                <w:lang w:eastAsia="en-GB"/>
              </w:rPr>
            </w:pPr>
            <w:r w:rsidRPr="00B3505E">
              <w:rPr>
                <w:rFonts w:ascii="Arial" w:eastAsia="Calibri" w:hAnsi="Arial" w:cs="Arial"/>
                <w:b/>
                <w:sz w:val="20"/>
                <w:lang w:eastAsia="en-GB"/>
              </w:rPr>
              <w:t>Ha nem:</w:t>
            </w:r>
            <w:r w:rsidRPr="00B3505E">
              <w:rPr>
                <w:rFonts w:ascii="Arial" w:eastAsia="Calibri" w:hAnsi="Arial" w:cs="Arial"/>
                <w:b/>
                <w:sz w:val="20"/>
                <w:u w:val="single"/>
                <w:lang w:eastAsia="en-GB"/>
              </w:rPr>
              <w:t xml:space="preserve"> </w:t>
            </w:r>
          </w:p>
          <w:p w14:paraId="369078D0" w14:textId="77777777" w:rsidR="0063266E" w:rsidRPr="00B3505E" w:rsidRDefault="0063266E" w:rsidP="0063266E">
            <w:pPr>
              <w:spacing w:before="120" w:after="120"/>
              <w:jc w:val="both"/>
              <w:rPr>
                <w:rFonts w:ascii="Arial" w:eastAsia="Calibri" w:hAnsi="Arial" w:cs="Arial"/>
                <w:b/>
                <w:sz w:val="20"/>
                <w:u w:val="single"/>
                <w:lang w:eastAsia="en-GB"/>
              </w:rPr>
            </w:pPr>
            <w:r w:rsidRPr="00B3505E">
              <w:rPr>
                <w:rFonts w:ascii="Arial" w:eastAsia="Calibri" w:hAnsi="Arial" w:cs="Arial"/>
                <w:b/>
                <w:sz w:val="20"/>
                <w:u w:val="single"/>
                <w:lang w:eastAsia="en-GB"/>
              </w:rPr>
              <w:t xml:space="preserve">Ezen kívül kérjük, hogy </w:t>
            </w:r>
            <w:r w:rsidRPr="00B3505E">
              <w:rPr>
                <w:rFonts w:ascii="Arial" w:eastAsia="Calibri" w:hAnsi="Arial" w:cs="Arial"/>
                <w:b/>
                <w:i/>
                <w:sz w:val="20"/>
                <w:u w:val="single"/>
                <w:lang w:eastAsia="en-GB"/>
              </w:rPr>
              <w:t>KIZÁRÓLAG</w:t>
            </w:r>
            <w:r w:rsidRPr="00B3505E">
              <w:rPr>
                <w:rFonts w:ascii="Arial" w:eastAsia="Calibri" w:hAnsi="Arial" w:cs="Arial"/>
                <w:b/>
                <w:sz w:val="20"/>
                <w:u w:val="single"/>
                <w:lang w:eastAsia="en-GB"/>
              </w:rPr>
              <w:t xml:space="preserve"> akkor töltse ki a hiányzó információt a IV. rész A., B., C. vagy D. szakaszában az esettől függően, </w:t>
            </w:r>
            <w:r w:rsidRPr="00B3505E">
              <w:rPr>
                <w:rFonts w:ascii="Arial" w:eastAsia="Calibri" w:hAnsi="Arial" w:cs="Arial"/>
                <w:b/>
                <w:i/>
                <w:sz w:val="20"/>
                <w:lang w:eastAsia="en-GB"/>
              </w:rPr>
              <w:t>ha a vonatkozó hirdetmény vagy közbeszerzési dokumentumok ezt előírják:</w:t>
            </w:r>
          </w:p>
          <w:p w14:paraId="5F7785D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e) A gazdasági szereplő tud-e </w:t>
            </w:r>
            <w:r w:rsidRPr="00B3505E">
              <w:rPr>
                <w:rFonts w:ascii="Arial" w:eastAsia="Calibri" w:hAnsi="Arial" w:cs="Arial"/>
                <w:b/>
                <w:sz w:val="20"/>
                <w:lang w:eastAsia="en-GB"/>
              </w:rPr>
              <w:t>igazolást</w:t>
            </w:r>
            <w:r w:rsidRPr="00B3505E">
              <w:rPr>
                <w:rFonts w:ascii="Arial" w:eastAsia="Calibri" w:hAnsi="Arial" w:cs="Arial"/>
                <w:sz w:val="20"/>
                <w:lang w:eastAsia="en-GB"/>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14:paraId="0757B2B4"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Ha a vonatkozó információ elektronikusan elérhető, kérjük, adja meg a következő információkat: </w:t>
            </w:r>
          </w:p>
          <w:p w14:paraId="4A6F4C14" w14:textId="77777777" w:rsidR="0063266E" w:rsidRPr="00B3505E" w:rsidRDefault="0063266E" w:rsidP="0063266E">
            <w:pPr>
              <w:spacing w:before="120" w:after="120"/>
              <w:jc w:val="both"/>
              <w:rPr>
                <w:rFonts w:ascii="Arial" w:eastAsia="Calibri" w:hAnsi="Arial" w:cs="Arial"/>
                <w:sz w:val="20"/>
                <w:lang w:eastAsia="en-GB"/>
              </w:rPr>
            </w:pPr>
          </w:p>
          <w:p w14:paraId="2AC666F2" w14:textId="77777777" w:rsidR="0063266E" w:rsidRPr="00B3505E" w:rsidRDefault="0063266E" w:rsidP="0063266E">
            <w:pPr>
              <w:spacing w:before="120" w:after="120"/>
              <w:jc w:val="both"/>
              <w:rPr>
                <w:rFonts w:ascii="Arial" w:eastAsia="Calibri" w:hAnsi="Arial" w:cs="Arial"/>
                <w:sz w:val="20"/>
                <w:lang w:eastAsia="en-GB"/>
              </w:rPr>
            </w:pPr>
          </w:p>
        </w:tc>
        <w:tc>
          <w:tcPr>
            <w:tcW w:w="4645" w:type="dxa"/>
            <w:shd w:val="clear" w:color="auto" w:fill="auto"/>
          </w:tcPr>
          <w:p w14:paraId="186816ED"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a)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b) (internetcím, a kibocsátó hatóság vagy testület, a dokumentáció pontos hivatkozási adatai):</w:t>
            </w:r>
            <w:r w:rsidRPr="00B3505E">
              <w:rPr>
                <w:rFonts w:ascii="PMingLiU" w:eastAsia="PMingLiU" w:hAnsi="PMingLiU" w:cs="PMingLiU"/>
                <w:sz w:val="20"/>
                <w:lang w:eastAsia="en-GB"/>
              </w:rPr>
              <w:br/>
            </w:r>
            <w:r w:rsidRPr="00B3505E">
              <w:rPr>
                <w:rFonts w:ascii="Arial" w:eastAsia="Calibri" w:hAnsi="Arial" w:cs="Arial"/>
                <w:sz w:val="20"/>
                <w:lang w:eastAsia="en-GB"/>
              </w:rPr>
              <w:t>[……][……][……][……]</w:t>
            </w:r>
          </w:p>
          <w:p w14:paraId="24E9CEFD" w14:textId="77777777" w:rsidR="0063266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c)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d) [] Igen [] Nem</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e) [] Igen [] Nem</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(internetcím, a kibocsátó hatóság vagy testület, a dokumentáció pontos hivatkozási adatai):</w:t>
            </w:r>
            <w:r w:rsidRPr="00B3505E">
              <w:rPr>
                <w:rFonts w:ascii="PMingLiU" w:eastAsia="PMingLiU" w:hAnsi="PMingLiU" w:cs="PMingLiU"/>
                <w:sz w:val="20"/>
                <w:lang w:eastAsia="en-GB"/>
              </w:rPr>
              <w:br/>
            </w:r>
            <w:r w:rsidRPr="00B3505E">
              <w:rPr>
                <w:rFonts w:ascii="Arial" w:eastAsia="Calibri" w:hAnsi="Arial" w:cs="Arial"/>
                <w:sz w:val="20"/>
                <w:lang w:eastAsia="en-GB"/>
              </w:rPr>
              <w:t>[……][……][……][……]</w:t>
            </w:r>
          </w:p>
          <w:p w14:paraId="38B680E0" w14:textId="1FF4C083" w:rsidR="004C3BD6" w:rsidRPr="00B3505E" w:rsidRDefault="004C3BD6" w:rsidP="004C3BD6">
            <w:pPr>
              <w:rPr>
                <w:rFonts w:ascii="Arial" w:eastAsia="Calibri" w:hAnsi="Arial" w:cs="Arial"/>
                <w:sz w:val="20"/>
                <w:lang w:eastAsia="en-GB"/>
              </w:rPr>
            </w:pPr>
          </w:p>
          <w:p w14:paraId="6C4440BC" w14:textId="04C78A23" w:rsidR="000C0158" w:rsidRPr="00B3505E" w:rsidRDefault="000C0158" w:rsidP="000C0158">
            <w:pPr>
              <w:rPr>
                <w:rFonts w:ascii="Arial" w:eastAsia="Calibri" w:hAnsi="Arial" w:cs="Arial"/>
                <w:sz w:val="20"/>
                <w:lang w:eastAsia="en-GB"/>
              </w:rPr>
            </w:pPr>
          </w:p>
        </w:tc>
      </w:tr>
      <w:tr w:rsidR="0063266E" w:rsidRPr="00B3505E" w14:paraId="0355F496" w14:textId="77777777" w:rsidTr="0063266E">
        <w:tc>
          <w:tcPr>
            <w:tcW w:w="4644" w:type="dxa"/>
            <w:shd w:val="clear" w:color="auto" w:fill="auto"/>
          </w:tcPr>
          <w:p w14:paraId="3998C614"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Részvétel formája:</w:t>
            </w:r>
          </w:p>
        </w:tc>
        <w:tc>
          <w:tcPr>
            <w:tcW w:w="4645" w:type="dxa"/>
            <w:shd w:val="clear" w:color="auto" w:fill="auto"/>
          </w:tcPr>
          <w:p w14:paraId="34F3AD8E"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1516D7EB" w14:textId="77777777" w:rsidTr="0063266E">
        <w:tc>
          <w:tcPr>
            <w:tcW w:w="4644" w:type="dxa"/>
            <w:shd w:val="clear" w:color="auto" w:fill="auto"/>
          </w:tcPr>
          <w:p w14:paraId="1394C35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gazdasági szereplő másokkal együtt vesz részt a közbeszerzési eljárásban?</w:t>
            </w:r>
            <w:r w:rsidRPr="00B3505E">
              <w:rPr>
                <w:rFonts w:ascii="Arial" w:eastAsia="Calibri" w:hAnsi="Arial" w:cs="Arial"/>
                <w:sz w:val="20"/>
                <w:vertAlign w:val="superscript"/>
                <w:lang w:eastAsia="en-GB"/>
              </w:rPr>
              <w:footnoteReference w:id="15"/>
            </w:r>
          </w:p>
        </w:tc>
        <w:tc>
          <w:tcPr>
            <w:tcW w:w="4645" w:type="dxa"/>
            <w:shd w:val="clear" w:color="auto" w:fill="auto"/>
          </w:tcPr>
          <w:p w14:paraId="4D1761F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Igen [] Nem</w:t>
            </w:r>
          </w:p>
        </w:tc>
      </w:tr>
      <w:tr w:rsidR="0063266E" w:rsidRPr="00B3505E" w14:paraId="6BCA7536" w14:textId="77777777" w:rsidTr="0063266E">
        <w:tc>
          <w:tcPr>
            <w:tcW w:w="9289" w:type="dxa"/>
            <w:gridSpan w:val="2"/>
            <w:shd w:val="clear" w:color="auto" w:fill="BFBFBF"/>
          </w:tcPr>
          <w:p w14:paraId="2865FDE8"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Ha igen</w:t>
            </w:r>
            <w:r w:rsidRPr="00B3505E">
              <w:rPr>
                <w:rFonts w:ascii="Arial" w:eastAsia="Calibri" w:hAnsi="Arial" w:cs="Arial"/>
                <w:sz w:val="20"/>
                <w:lang w:eastAsia="en-GB"/>
              </w:rPr>
              <w:t>, kérjük, biztosítsa, hogy a többi érintett külön egységes európai közbeszerzési dokumentum formanyomtatványt nyújtson be.</w:t>
            </w:r>
          </w:p>
        </w:tc>
      </w:tr>
      <w:tr w:rsidR="0063266E" w:rsidRPr="00B3505E" w14:paraId="224CB083" w14:textId="77777777" w:rsidTr="0063266E">
        <w:tc>
          <w:tcPr>
            <w:tcW w:w="4644" w:type="dxa"/>
            <w:shd w:val="clear" w:color="auto" w:fill="auto"/>
          </w:tcPr>
          <w:p w14:paraId="50FF80D7"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Ha igen:</w:t>
            </w:r>
          </w:p>
          <w:p w14:paraId="74FEAB6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a) Kérjük, adja meg a gazdasági szereplő </w:t>
            </w:r>
            <w:r w:rsidRPr="00B3505E">
              <w:rPr>
                <w:rFonts w:ascii="Arial" w:eastAsia="Calibri" w:hAnsi="Arial" w:cs="Arial"/>
                <w:sz w:val="20"/>
                <w:lang w:eastAsia="en-GB"/>
              </w:rPr>
              <w:lastRenderedPageBreak/>
              <w:t>csoportban betöltött szerepét (vezető, specifikus feladatokért felelős, ...):</w:t>
            </w:r>
          </w:p>
          <w:p w14:paraId="6903169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b) Kérjük, adja meg, mely gazdasági szereplők a közbeszerzési eljárásban együtt részt vevő csoport tagjai:</w:t>
            </w:r>
          </w:p>
          <w:p w14:paraId="368770D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c) Adott esetben a részt vevő csoport neve:</w:t>
            </w:r>
          </w:p>
        </w:tc>
        <w:tc>
          <w:tcPr>
            <w:tcW w:w="4645" w:type="dxa"/>
            <w:shd w:val="clear" w:color="auto" w:fill="auto"/>
          </w:tcPr>
          <w:p w14:paraId="05016A03"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br/>
              <w:t>a:) [……]</w:t>
            </w:r>
            <w:r w:rsidRPr="00B3505E">
              <w:rPr>
                <w:rFonts w:ascii="Arial" w:eastAsia="Calibri" w:hAnsi="Arial" w:cs="Arial"/>
                <w:sz w:val="20"/>
                <w:lang w:eastAsia="en-GB"/>
              </w:rPr>
              <w:br/>
            </w:r>
            <w:r w:rsidRPr="00B3505E">
              <w:rPr>
                <w:rFonts w:ascii="Arial" w:eastAsia="Calibri" w:hAnsi="Arial" w:cs="Arial"/>
                <w:sz w:val="20"/>
                <w:lang w:eastAsia="en-GB"/>
              </w:rPr>
              <w:lastRenderedPageBreak/>
              <w:br/>
            </w:r>
            <w:r w:rsidRPr="00B3505E">
              <w:rPr>
                <w:rFonts w:ascii="Arial" w:eastAsia="Calibri" w:hAnsi="Arial" w:cs="Arial"/>
                <w:sz w:val="20"/>
                <w:lang w:eastAsia="en-GB"/>
              </w:rPr>
              <w:br/>
              <w:t>b):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c): [……]</w:t>
            </w:r>
          </w:p>
        </w:tc>
      </w:tr>
      <w:tr w:rsidR="0063266E" w:rsidRPr="00B3505E" w14:paraId="7E7A03FF" w14:textId="77777777" w:rsidTr="0063266E">
        <w:tc>
          <w:tcPr>
            <w:tcW w:w="4644" w:type="dxa"/>
            <w:shd w:val="clear" w:color="auto" w:fill="auto"/>
          </w:tcPr>
          <w:p w14:paraId="731C46A3" w14:textId="77777777" w:rsidR="0063266E" w:rsidRPr="00B3505E" w:rsidRDefault="0063266E" w:rsidP="0063266E">
            <w:pPr>
              <w:spacing w:before="120" w:after="120"/>
              <w:rPr>
                <w:rFonts w:ascii="Arial" w:eastAsia="Calibri" w:hAnsi="Arial" w:cs="Arial"/>
                <w:b/>
                <w:sz w:val="20"/>
                <w:lang w:eastAsia="en-GB"/>
              </w:rPr>
            </w:pPr>
            <w:r w:rsidRPr="00B3505E">
              <w:rPr>
                <w:rFonts w:ascii="Arial" w:eastAsia="Calibri" w:hAnsi="Arial" w:cs="Arial"/>
                <w:b/>
                <w:sz w:val="20"/>
                <w:lang w:eastAsia="en-GB"/>
              </w:rPr>
              <w:lastRenderedPageBreak/>
              <w:t>Részek</w:t>
            </w:r>
          </w:p>
        </w:tc>
        <w:tc>
          <w:tcPr>
            <w:tcW w:w="4645" w:type="dxa"/>
            <w:shd w:val="clear" w:color="auto" w:fill="auto"/>
          </w:tcPr>
          <w:p w14:paraId="1ECECC22" w14:textId="77777777" w:rsidR="0063266E" w:rsidRPr="00B3505E" w:rsidRDefault="0063266E" w:rsidP="0063266E">
            <w:pPr>
              <w:spacing w:before="120" w:after="120"/>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6783EEB8" w14:textId="77777777" w:rsidTr="0063266E">
        <w:tc>
          <w:tcPr>
            <w:tcW w:w="4644" w:type="dxa"/>
            <w:shd w:val="clear" w:color="auto" w:fill="auto"/>
          </w:tcPr>
          <w:p w14:paraId="29F85110" w14:textId="77777777" w:rsidR="0063266E" w:rsidRPr="00B3505E" w:rsidRDefault="0063266E" w:rsidP="0063266E">
            <w:pPr>
              <w:spacing w:before="120" w:after="120"/>
              <w:jc w:val="both"/>
              <w:rPr>
                <w:rFonts w:ascii="Arial" w:eastAsia="Calibri" w:hAnsi="Arial" w:cs="Arial"/>
                <w:b/>
                <w:i/>
                <w:sz w:val="20"/>
                <w:lang w:eastAsia="en-GB"/>
              </w:rPr>
            </w:pPr>
            <w:r w:rsidRPr="00B3505E">
              <w:rPr>
                <w:rFonts w:ascii="Arial" w:eastAsia="Calibri" w:hAnsi="Arial" w:cs="Arial"/>
                <w:sz w:val="20"/>
                <w:lang w:eastAsia="en-GB"/>
              </w:rPr>
              <w:t>Adott esetben annak a résznek (azoknak a részeknek a feltüntetése, amelyekre a gazdasági szereplő pályázni kíván:</w:t>
            </w:r>
          </w:p>
        </w:tc>
        <w:tc>
          <w:tcPr>
            <w:tcW w:w="4645" w:type="dxa"/>
            <w:shd w:val="clear" w:color="auto" w:fill="auto"/>
          </w:tcPr>
          <w:p w14:paraId="364A9D5E" w14:textId="77777777" w:rsidR="0063266E" w:rsidRPr="00B3505E" w:rsidRDefault="0063266E" w:rsidP="0063266E">
            <w:pPr>
              <w:spacing w:before="120" w:after="120"/>
              <w:rPr>
                <w:rFonts w:ascii="Arial" w:eastAsia="Calibri" w:hAnsi="Arial" w:cs="Arial"/>
                <w:b/>
                <w:i/>
                <w:sz w:val="20"/>
                <w:lang w:eastAsia="en-GB"/>
              </w:rPr>
            </w:pPr>
            <w:r w:rsidRPr="00B3505E">
              <w:rPr>
                <w:rFonts w:ascii="Arial" w:eastAsia="Calibri" w:hAnsi="Arial" w:cs="Arial"/>
                <w:sz w:val="20"/>
                <w:lang w:eastAsia="en-GB"/>
              </w:rPr>
              <w:t>[   ]</w:t>
            </w:r>
          </w:p>
        </w:tc>
      </w:tr>
    </w:tbl>
    <w:p w14:paraId="4B6A054D"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B: A gazdasági szereplő képviselőire vonatkozó információk</w:t>
      </w:r>
    </w:p>
    <w:p w14:paraId="3D5A297F"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w:t>
      </w:r>
    </w:p>
    <w:p w14:paraId="46F6D4C3" w14:textId="77777777" w:rsidR="0063266E" w:rsidRPr="00B3505E" w:rsidRDefault="0063266E" w:rsidP="0063266E">
      <w:pPr>
        <w:pBdr>
          <w:top w:val="single" w:sz="4" w:space="1" w:color="auto"/>
          <w:left w:val="single" w:sz="4" w:space="4" w:color="auto"/>
          <w:bottom w:val="single" w:sz="4" w:space="1" w:color="auto"/>
          <w:right w:val="single" w:sz="4" w:space="0" w:color="auto"/>
        </w:pBdr>
        <w:shd w:val="clear" w:color="auto" w:fill="BFBFBF"/>
        <w:spacing w:before="120" w:after="120"/>
        <w:jc w:val="both"/>
        <w:rPr>
          <w:rFonts w:ascii="Arial" w:eastAsia="Calibri" w:hAnsi="Arial" w:cs="Arial"/>
          <w:i/>
          <w:sz w:val="20"/>
          <w:lang w:eastAsia="en-GB"/>
        </w:rPr>
      </w:pPr>
      <w:r w:rsidRPr="00B3505E">
        <w:rPr>
          <w:rFonts w:ascii="Arial" w:eastAsia="Calibri" w:hAnsi="Arial" w:cs="Arial"/>
          <w:i/>
          <w:sz w:val="20"/>
          <w:lang w:eastAsia="en-GB"/>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1B5A13CB" w14:textId="77777777" w:rsidTr="0063266E">
        <w:tc>
          <w:tcPr>
            <w:tcW w:w="4644" w:type="dxa"/>
            <w:shd w:val="clear" w:color="auto" w:fill="auto"/>
          </w:tcPr>
          <w:p w14:paraId="064D1EB3"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Képviselet, ha van:</w:t>
            </w:r>
          </w:p>
        </w:tc>
        <w:tc>
          <w:tcPr>
            <w:tcW w:w="4645" w:type="dxa"/>
            <w:shd w:val="clear" w:color="auto" w:fill="auto"/>
          </w:tcPr>
          <w:p w14:paraId="579F750B"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2A63B315" w14:textId="77777777" w:rsidTr="0063266E">
        <w:tc>
          <w:tcPr>
            <w:tcW w:w="4644" w:type="dxa"/>
            <w:shd w:val="clear" w:color="auto" w:fill="auto"/>
          </w:tcPr>
          <w:p w14:paraId="69B622B1"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xml:space="preserve">Teljes név; </w:t>
            </w:r>
            <w:r w:rsidRPr="00B3505E">
              <w:rPr>
                <w:rFonts w:ascii="PMingLiU" w:eastAsia="PMingLiU" w:hAnsi="PMingLiU" w:cs="PMingLiU"/>
                <w:sz w:val="20"/>
                <w:lang w:eastAsia="en-GB"/>
              </w:rPr>
              <w:br/>
            </w:r>
            <w:r w:rsidRPr="00B3505E">
              <w:rPr>
                <w:rFonts w:ascii="Arial" w:eastAsia="Calibri" w:hAnsi="Arial" w:cs="Arial"/>
                <w:sz w:val="20"/>
                <w:lang w:eastAsia="en-GB"/>
              </w:rPr>
              <w:t xml:space="preserve">valamint a születési idő és hely, ha szükséges: </w:t>
            </w:r>
          </w:p>
        </w:tc>
        <w:tc>
          <w:tcPr>
            <w:tcW w:w="4645" w:type="dxa"/>
            <w:shd w:val="clear" w:color="auto" w:fill="auto"/>
          </w:tcPr>
          <w:p w14:paraId="0B5DD93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Arial" w:eastAsia="Calibri" w:hAnsi="Arial" w:cs="Arial"/>
                <w:sz w:val="20"/>
                <w:lang w:eastAsia="en-GB"/>
              </w:rPr>
              <w:t>[……]</w:t>
            </w:r>
          </w:p>
        </w:tc>
      </w:tr>
      <w:tr w:rsidR="0063266E" w:rsidRPr="00B3505E" w14:paraId="12FAE43A" w14:textId="77777777" w:rsidTr="0063266E">
        <w:tc>
          <w:tcPr>
            <w:tcW w:w="4644" w:type="dxa"/>
            <w:shd w:val="clear" w:color="auto" w:fill="auto"/>
          </w:tcPr>
          <w:p w14:paraId="4DD9EFC4"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Beosztás/milyen minőségben jár el:</w:t>
            </w:r>
          </w:p>
        </w:tc>
        <w:tc>
          <w:tcPr>
            <w:tcW w:w="4645" w:type="dxa"/>
            <w:shd w:val="clear" w:color="auto" w:fill="auto"/>
          </w:tcPr>
          <w:p w14:paraId="3CD00274"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397AE173" w14:textId="77777777" w:rsidTr="0063266E">
        <w:tc>
          <w:tcPr>
            <w:tcW w:w="4644" w:type="dxa"/>
            <w:shd w:val="clear" w:color="auto" w:fill="auto"/>
          </w:tcPr>
          <w:p w14:paraId="3E122E8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Postai cím:</w:t>
            </w:r>
          </w:p>
        </w:tc>
        <w:tc>
          <w:tcPr>
            <w:tcW w:w="4645" w:type="dxa"/>
            <w:shd w:val="clear" w:color="auto" w:fill="auto"/>
          </w:tcPr>
          <w:p w14:paraId="5A8EF5D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4B621927" w14:textId="77777777" w:rsidTr="0063266E">
        <w:tc>
          <w:tcPr>
            <w:tcW w:w="4644" w:type="dxa"/>
            <w:shd w:val="clear" w:color="auto" w:fill="auto"/>
          </w:tcPr>
          <w:p w14:paraId="3A27BB2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Telefon:</w:t>
            </w:r>
          </w:p>
        </w:tc>
        <w:tc>
          <w:tcPr>
            <w:tcW w:w="4645" w:type="dxa"/>
            <w:shd w:val="clear" w:color="auto" w:fill="auto"/>
          </w:tcPr>
          <w:p w14:paraId="2144118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33422B90" w14:textId="77777777" w:rsidTr="0063266E">
        <w:tc>
          <w:tcPr>
            <w:tcW w:w="4644" w:type="dxa"/>
            <w:shd w:val="clear" w:color="auto" w:fill="auto"/>
          </w:tcPr>
          <w:p w14:paraId="0D6BB93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E-mail cím:</w:t>
            </w:r>
          </w:p>
        </w:tc>
        <w:tc>
          <w:tcPr>
            <w:tcW w:w="4645" w:type="dxa"/>
            <w:shd w:val="clear" w:color="auto" w:fill="auto"/>
          </w:tcPr>
          <w:p w14:paraId="78AD8131"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1A6AFCF7" w14:textId="77777777" w:rsidTr="0063266E">
        <w:tc>
          <w:tcPr>
            <w:tcW w:w="4644" w:type="dxa"/>
            <w:shd w:val="clear" w:color="auto" w:fill="auto"/>
          </w:tcPr>
          <w:p w14:paraId="0C8E096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Amennyiben szükséges, részletezze a képviseletre vonatkozó információkat (a képviselet formája, köre, célja stb.):</w:t>
            </w:r>
          </w:p>
        </w:tc>
        <w:tc>
          <w:tcPr>
            <w:tcW w:w="4645" w:type="dxa"/>
            <w:shd w:val="clear" w:color="auto" w:fill="auto"/>
          </w:tcPr>
          <w:p w14:paraId="400BA94E"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bl>
    <w:p w14:paraId="15774B3A" w14:textId="77777777" w:rsidR="0063266E" w:rsidRPr="00B3505E" w:rsidRDefault="0063266E" w:rsidP="0063266E">
      <w:pPr>
        <w:keepNext/>
        <w:spacing w:before="120" w:after="360"/>
        <w:jc w:val="center"/>
        <w:rPr>
          <w:rFonts w:ascii="Arial" w:eastAsia="Calibri" w:hAnsi="Arial" w:cs="Arial"/>
          <w:b/>
          <w:smallCaps/>
          <w:sz w:val="20"/>
          <w:lang w:eastAsia="en-GB"/>
        </w:rPr>
      </w:pPr>
    </w:p>
    <w:p w14:paraId="1C8DAC17"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C: Más szervezetek kapacitásainak igénybevételére vonatkozó információk</w:t>
      </w:r>
    </w:p>
    <w:p w14:paraId="020FB4CB" w14:textId="77777777" w:rsidR="0063266E" w:rsidRPr="00B3505E" w:rsidRDefault="0063266E" w:rsidP="0063266E">
      <w:pPr>
        <w:keepNext/>
        <w:spacing w:before="120" w:after="360"/>
        <w:jc w:val="center"/>
        <w:rPr>
          <w:rFonts w:ascii="Arial" w:hAnsi="Arial" w:cs="Arial"/>
          <w:color w:val="000000"/>
          <w:sz w:val="20"/>
          <w:highlight w:val="yellow"/>
          <w:shd w:val="clear" w:color="auto" w:fill="FFFFFF"/>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37E42710" w14:textId="77777777" w:rsidTr="0063266E">
        <w:tc>
          <w:tcPr>
            <w:tcW w:w="4644" w:type="dxa"/>
            <w:shd w:val="clear" w:color="auto" w:fill="auto"/>
          </w:tcPr>
          <w:p w14:paraId="2F977955"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Igénybevétel:</w:t>
            </w:r>
          </w:p>
        </w:tc>
        <w:tc>
          <w:tcPr>
            <w:tcW w:w="4645" w:type="dxa"/>
            <w:shd w:val="clear" w:color="auto" w:fill="auto"/>
          </w:tcPr>
          <w:p w14:paraId="61168473"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7A85FB5F" w14:textId="77777777" w:rsidTr="0063266E">
        <w:tc>
          <w:tcPr>
            <w:tcW w:w="4644" w:type="dxa"/>
            <w:shd w:val="clear" w:color="auto" w:fill="auto"/>
          </w:tcPr>
          <w:p w14:paraId="46BB713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Az alábbi IV. részben feltüntetett kiválasztási kritériumoknak és (adott esetben) az alábbi V. részben feltüntetett kritériumoknak és szabályoknak való megfelelés során a gazdasági szereplő igénybe veszi-e más szervezetek kapacitásait? </w:t>
            </w:r>
          </w:p>
        </w:tc>
        <w:tc>
          <w:tcPr>
            <w:tcW w:w="4645" w:type="dxa"/>
            <w:shd w:val="clear" w:color="auto" w:fill="auto"/>
          </w:tcPr>
          <w:p w14:paraId="1FF44EF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[]Igen []Nem</w:t>
            </w:r>
          </w:p>
        </w:tc>
      </w:tr>
    </w:tbl>
    <w:p w14:paraId="01095AB6"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sz w:val="20"/>
          <w:u w:val="single"/>
          <w:lang w:eastAsia="en-GB"/>
        </w:rPr>
      </w:pPr>
      <w:r w:rsidRPr="00B3505E">
        <w:rPr>
          <w:rFonts w:ascii="Arial" w:eastAsia="Calibri" w:hAnsi="Arial" w:cs="Arial"/>
          <w:b/>
          <w:sz w:val="20"/>
          <w:u w:val="single"/>
          <w:lang w:eastAsia="en-GB"/>
        </w:rPr>
        <w:lastRenderedPageBreak/>
        <w:t>Amennyiben igen</w:t>
      </w:r>
      <w:r w:rsidRPr="00B3505E">
        <w:rPr>
          <w:rFonts w:ascii="Arial" w:eastAsia="Calibri" w:hAnsi="Arial" w:cs="Arial"/>
          <w:sz w:val="20"/>
          <w:u w:val="single"/>
          <w:lang w:eastAsia="en-GB"/>
        </w:rPr>
        <w:t xml:space="preserve">, </w:t>
      </w:r>
      <w:r w:rsidRPr="00B3505E">
        <w:rPr>
          <w:rFonts w:ascii="Arial" w:eastAsia="Calibri" w:hAnsi="Arial" w:cs="Arial"/>
          <w:b/>
          <w:sz w:val="20"/>
          <w:u w:val="single"/>
          <w:lang w:eastAsia="en-GB"/>
        </w:rPr>
        <w:t>minden</w:t>
      </w:r>
      <w:r w:rsidRPr="00B3505E">
        <w:rPr>
          <w:rFonts w:ascii="Arial" w:eastAsia="Calibri" w:hAnsi="Arial" w:cs="Arial"/>
          <w:sz w:val="20"/>
          <w:u w:val="single"/>
          <w:lang w:eastAsia="en-GB"/>
        </w:rPr>
        <w:t xml:space="preserve"> egyes érintett szervezetre vonatkozóan külön egységes európai közbeszerzési dokumentumban adja meg az </w:t>
      </w:r>
      <w:r w:rsidRPr="00B3505E">
        <w:rPr>
          <w:rFonts w:ascii="Arial" w:eastAsia="Calibri" w:hAnsi="Arial" w:cs="Arial"/>
          <w:b/>
          <w:sz w:val="20"/>
          <w:u w:val="single"/>
          <w:lang w:eastAsia="en-GB"/>
        </w:rPr>
        <w:t>e rész A. és B. szakaszában, valamint a III. részben</w:t>
      </w:r>
      <w:r w:rsidRPr="00B3505E">
        <w:rPr>
          <w:rFonts w:ascii="Arial" w:eastAsia="Calibri" w:hAnsi="Arial" w:cs="Arial"/>
          <w:sz w:val="20"/>
          <w:u w:val="single"/>
          <w:lang w:eastAsia="en-GB"/>
        </w:rPr>
        <w:t xml:space="preserve"> meghatározott információkat, megfelelően kitöltve és az érintett szervezetek által aláírva. </w:t>
      </w:r>
    </w:p>
    <w:p w14:paraId="5EE99A82"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p>
    <w:p w14:paraId="42D95561"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sz w:val="20"/>
          <w:lang w:eastAsia="en-GB"/>
        </w:rPr>
      </w:pPr>
      <w:r w:rsidRPr="00B3505E">
        <w:rPr>
          <w:rFonts w:ascii="Arial" w:eastAsia="Calibri" w:hAnsi="Arial" w:cs="Arial"/>
          <w:sz w:val="20"/>
          <w:lang w:eastAsia="en-GB"/>
        </w:rPr>
        <w:t>Amennyiben a gazdasági szereplő által igénybe vett meghatározott kapacitások tekintetében ez releváns, minden egyes szervezetre vonatkozóan adja meg a IV. és az V. részben meghatározott információkat is</w:t>
      </w:r>
      <w:r w:rsidRPr="00B3505E">
        <w:rPr>
          <w:rFonts w:ascii="Arial" w:eastAsia="Calibri" w:hAnsi="Arial" w:cs="Arial"/>
          <w:sz w:val="20"/>
          <w:vertAlign w:val="superscript"/>
          <w:lang w:eastAsia="en-GB"/>
        </w:rPr>
        <w:footnoteReference w:id="16"/>
      </w:r>
      <w:r w:rsidRPr="00B3505E">
        <w:rPr>
          <w:rFonts w:ascii="Arial" w:eastAsia="Calibri" w:hAnsi="Arial" w:cs="Arial"/>
          <w:sz w:val="20"/>
          <w:lang w:eastAsia="en-GB"/>
        </w:rPr>
        <w:t>.</w:t>
      </w:r>
    </w:p>
    <w:p w14:paraId="26AD3B9D" w14:textId="77777777" w:rsidR="0063266E" w:rsidRPr="00B3505E" w:rsidRDefault="0063266E" w:rsidP="0063266E">
      <w:pPr>
        <w:keepNext/>
        <w:spacing w:before="120" w:after="120"/>
        <w:jc w:val="center"/>
        <w:rPr>
          <w:rFonts w:ascii="Arial" w:eastAsia="Calibri" w:hAnsi="Arial" w:cs="Arial"/>
          <w:b/>
          <w:smallCaps/>
          <w:sz w:val="20"/>
          <w:lang w:eastAsia="en-GB"/>
        </w:rPr>
      </w:pPr>
      <w:r w:rsidRPr="00B3505E">
        <w:rPr>
          <w:rFonts w:ascii="Arial" w:eastAsia="Calibri" w:hAnsi="Arial" w:cs="Arial"/>
          <w:b/>
          <w:sz w:val="20"/>
          <w:lang w:eastAsia="en-GB"/>
        </w:rPr>
        <w:t xml:space="preserve">D: </w:t>
      </w:r>
      <w:r w:rsidRPr="00B3505E">
        <w:rPr>
          <w:rFonts w:ascii="Arial" w:eastAsia="Calibri" w:hAnsi="Arial" w:cs="Arial"/>
          <w:b/>
          <w:smallCaps/>
          <w:sz w:val="20"/>
          <w:lang w:eastAsia="en-GB"/>
        </w:rPr>
        <w:t>Információk azokról az alvállalkozókról, akiknek kapacitásait a gazdasági szereplő nem veszi igénybe</w:t>
      </w:r>
    </w:p>
    <w:p w14:paraId="5ED4B38D" w14:textId="77777777" w:rsidR="0063266E" w:rsidRPr="00B3505E" w:rsidRDefault="0063266E" w:rsidP="0063266E">
      <w:pPr>
        <w:keepNext/>
        <w:spacing w:before="120" w:after="120"/>
        <w:jc w:val="center"/>
        <w:rPr>
          <w:rFonts w:ascii="Arial" w:eastAsia="Calibri" w:hAnsi="Arial" w:cs="Arial"/>
          <w:b/>
          <w:smallCaps/>
          <w:sz w:val="20"/>
          <w:lang w:eastAsia="en-GB"/>
        </w:rPr>
      </w:pPr>
      <w:r w:rsidRPr="00B3505E">
        <w:rPr>
          <w:rFonts w:ascii="Arial" w:eastAsia="Calibri" w:hAnsi="Arial" w:cs="Arial"/>
          <w:b/>
          <w:smallCaps/>
          <w:sz w:val="20"/>
          <w:highlight w:val="yellow"/>
          <w:lang w:eastAsia="en-GB"/>
        </w:rPr>
        <w:t>/</w:t>
      </w:r>
      <w:r w:rsidRPr="00B3505E">
        <w:rPr>
          <w:rFonts w:ascii="Arial" w:hAnsi="Arial" w:cs="Arial"/>
          <w:sz w:val="20"/>
          <w:highlight w:val="yellow"/>
        </w:rPr>
        <w:t xml:space="preserve"> </w:t>
      </w:r>
      <w:r w:rsidRPr="00B3505E">
        <w:rPr>
          <w:rFonts w:ascii="Arial" w:hAnsi="Arial" w:cs="Arial"/>
          <w:color w:val="000000"/>
          <w:sz w:val="20"/>
          <w:highlight w:val="yellow"/>
          <w:shd w:val="clear" w:color="auto" w:fill="FFFFFF"/>
        </w:rPr>
        <w:t>KÉRJÜK AZ ALÁBBI TÁBLÁZAT KITÖLTÉSÉT! /</w:t>
      </w:r>
    </w:p>
    <w:p w14:paraId="20F906EF" w14:textId="77777777" w:rsidR="0063266E" w:rsidRPr="00B3505E" w:rsidRDefault="0063266E" w:rsidP="0063266E">
      <w:pPr>
        <w:keepNext/>
        <w:spacing w:before="120" w:after="120"/>
        <w:jc w:val="center"/>
        <w:rPr>
          <w:rFonts w:ascii="Arial" w:eastAsia="Calibri" w:hAnsi="Arial" w:cs="Arial"/>
          <w:b/>
          <w:sz w:val="20"/>
          <w:u w:val="single"/>
          <w:lang w:eastAsia="en-GB"/>
        </w:rPr>
      </w:pPr>
    </w:p>
    <w:p w14:paraId="0C8BC915"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344A1CBF" w14:textId="77777777" w:rsidTr="0063266E">
        <w:tc>
          <w:tcPr>
            <w:tcW w:w="4644" w:type="dxa"/>
            <w:shd w:val="clear" w:color="auto" w:fill="auto"/>
          </w:tcPr>
          <w:p w14:paraId="69ADDE54"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Alvállalkozás:</w:t>
            </w:r>
          </w:p>
        </w:tc>
        <w:tc>
          <w:tcPr>
            <w:tcW w:w="4645" w:type="dxa"/>
            <w:shd w:val="clear" w:color="auto" w:fill="auto"/>
          </w:tcPr>
          <w:p w14:paraId="4E372318"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1B88E959" w14:textId="77777777" w:rsidTr="0063266E">
        <w:tc>
          <w:tcPr>
            <w:tcW w:w="4644" w:type="dxa"/>
            <w:shd w:val="clear" w:color="auto" w:fill="auto"/>
          </w:tcPr>
          <w:p w14:paraId="1A3D9AB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Szándékozik-e a gazdasági szereplő a szerződés bármely részét alvállalkozásba adni harmadik félnek?</w:t>
            </w:r>
          </w:p>
        </w:tc>
        <w:tc>
          <w:tcPr>
            <w:tcW w:w="4645" w:type="dxa"/>
            <w:shd w:val="clear" w:color="auto" w:fill="auto"/>
          </w:tcPr>
          <w:p w14:paraId="486605D9"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[]Igen []Nem</w:t>
            </w:r>
            <w:r w:rsidRPr="00B3505E">
              <w:rPr>
                <w:rFonts w:ascii="Arial" w:eastAsia="Calibri" w:hAnsi="Arial" w:cs="Arial"/>
                <w:sz w:val="20"/>
                <w:lang w:eastAsia="en-GB"/>
              </w:rPr>
              <w:br/>
              <w:t xml:space="preserve">Ha </w:t>
            </w:r>
            <w:r w:rsidRPr="00B3505E">
              <w:rPr>
                <w:rFonts w:ascii="Arial" w:eastAsia="Calibri" w:hAnsi="Arial" w:cs="Arial"/>
                <w:b/>
                <w:sz w:val="20"/>
                <w:lang w:eastAsia="en-GB"/>
              </w:rPr>
              <w:t>igen, és amennyiben ismert</w:t>
            </w:r>
            <w:r w:rsidRPr="00B3505E">
              <w:rPr>
                <w:rFonts w:ascii="Arial" w:eastAsia="Calibri" w:hAnsi="Arial" w:cs="Arial"/>
                <w:sz w:val="20"/>
                <w:lang w:eastAsia="en-GB"/>
              </w:rPr>
              <w:t xml:space="preserve">, kérjük, sorolja fel a javasolt alvállalkozókat: </w:t>
            </w:r>
          </w:p>
          <w:p w14:paraId="0CFB30B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bl>
    <w:p w14:paraId="6E6CC163"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Ha az ajánlatkérő szerv vagy a közszolgáltató ajánlatkérő kifejezetten kéri ezt az információt az e szakaszban lévő információn kívül, akkor kérjük, adja meg az e rész A. és B. szakaszában és a III. részben előírt információt mindegyik érintett alvállalkozóra (alvállakozói kategóriára) nézve.</w:t>
      </w:r>
    </w:p>
    <w:p w14:paraId="5D43ECCC" w14:textId="77777777" w:rsidR="0063266E" w:rsidRPr="00B3505E" w:rsidRDefault="0063266E" w:rsidP="0063266E">
      <w:pPr>
        <w:keepNext/>
        <w:spacing w:before="120" w:after="360"/>
        <w:rPr>
          <w:rFonts w:ascii="Arial" w:eastAsia="Calibri" w:hAnsi="Arial" w:cs="Arial"/>
          <w:b/>
          <w:sz w:val="20"/>
          <w:lang w:eastAsia="en-GB"/>
        </w:rPr>
      </w:pPr>
    </w:p>
    <w:p w14:paraId="11E03570" w14:textId="77777777" w:rsidR="0063266E" w:rsidRPr="00B3505E" w:rsidRDefault="0063266E" w:rsidP="0063266E">
      <w:pPr>
        <w:keepNext/>
        <w:spacing w:before="120" w:after="360"/>
        <w:jc w:val="center"/>
        <w:rPr>
          <w:rFonts w:ascii="Arial" w:eastAsia="Calibri" w:hAnsi="Arial" w:cs="Arial"/>
          <w:b/>
          <w:sz w:val="20"/>
          <w:lang w:eastAsia="en-GB"/>
        </w:rPr>
      </w:pPr>
      <w:r w:rsidRPr="00B3505E">
        <w:rPr>
          <w:rFonts w:ascii="Arial" w:eastAsia="Calibri" w:hAnsi="Arial" w:cs="Arial"/>
          <w:b/>
          <w:sz w:val="20"/>
          <w:lang w:eastAsia="en-GB"/>
        </w:rPr>
        <w:t>III. rész: Kizárási okok</w:t>
      </w:r>
    </w:p>
    <w:p w14:paraId="616ECFAB"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A: Büntetőeljárásban hozott ítéletekkel kapcsolatos okok</w:t>
      </w:r>
    </w:p>
    <w:p w14:paraId="7321C5FC"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 A KBT. 62. § (1) BEK. AA)-AF), AH) PONTOK SZERINTI KIZÁRÓ OKOK VONATKOZÁSÁBAN/</w:t>
      </w:r>
    </w:p>
    <w:p w14:paraId="71B53FD7"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rPr>
          <w:rFonts w:ascii="Arial" w:eastAsia="Calibri" w:hAnsi="Arial" w:cs="Arial"/>
          <w:sz w:val="20"/>
          <w:lang w:eastAsia="en-GB"/>
        </w:rPr>
      </w:pPr>
      <w:r w:rsidRPr="00B3505E">
        <w:rPr>
          <w:rFonts w:ascii="Arial" w:eastAsia="Calibri" w:hAnsi="Arial" w:cs="Arial"/>
          <w:sz w:val="20"/>
          <w:lang w:eastAsia="en-GB"/>
        </w:rPr>
        <w:t>A 2014/24/EU irányelv 57. cikkének (1) bekezdése a következő kizárási okokat határozza meg:</w:t>
      </w:r>
    </w:p>
    <w:p w14:paraId="515F1F81" w14:textId="77777777" w:rsidR="0063266E" w:rsidRPr="00B3505E" w:rsidRDefault="0063266E" w:rsidP="0063266E">
      <w:pPr>
        <w:numPr>
          <w:ilvl w:val="0"/>
          <w:numId w:val="29"/>
        </w:numPr>
        <w:pBdr>
          <w:top w:val="single" w:sz="4" w:space="1" w:color="auto"/>
          <w:left w:val="single" w:sz="4" w:space="4" w:color="auto"/>
          <w:bottom w:val="single" w:sz="4" w:space="1" w:color="auto"/>
          <w:right w:val="single" w:sz="4" w:space="4" w:color="auto"/>
        </w:pBdr>
        <w:shd w:val="clear" w:color="auto" w:fill="BFBFBF"/>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Bűnszervezetben való részvétel</w:t>
      </w:r>
      <w:r w:rsidRPr="00B3505E">
        <w:rPr>
          <w:rFonts w:ascii="Arial" w:eastAsia="Calibri" w:hAnsi="Arial" w:cs="Arial"/>
          <w:sz w:val="20"/>
          <w:vertAlign w:val="superscript"/>
          <w:lang w:eastAsia="en-GB"/>
        </w:rPr>
        <w:footnoteReference w:id="17"/>
      </w:r>
      <w:r w:rsidRPr="00B3505E">
        <w:rPr>
          <w:rFonts w:ascii="Arial" w:eastAsia="Calibri" w:hAnsi="Arial" w:cs="Arial"/>
          <w:sz w:val="20"/>
          <w:lang w:eastAsia="en-GB"/>
        </w:rPr>
        <w:t>;</w:t>
      </w:r>
    </w:p>
    <w:p w14:paraId="49487034" w14:textId="77777777" w:rsidR="0063266E" w:rsidRPr="00B3505E" w:rsidRDefault="0063266E" w:rsidP="0063266E">
      <w:pPr>
        <w:numPr>
          <w:ilvl w:val="0"/>
          <w:numId w:val="17"/>
        </w:numPr>
        <w:pBdr>
          <w:top w:val="single" w:sz="4" w:space="1" w:color="auto"/>
          <w:left w:val="single" w:sz="4" w:space="4" w:color="auto"/>
          <w:bottom w:val="single" w:sz="4" w:space="1" w:color="auto"/>
          <w:right w:val="single" w:sz="4" w:space="4" w:color="auto"/>
        </w:pBdr>
        <w:shd w:val="clear" w:color="auto" w:fill="BFBFBF"/>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Korrupció</w:t>
      </w:r>
      <w:r w:rsidRPr="00B3505E">
        <w:rPr>
          <w:rFonts w:ascii="Arial" w:eastAsia="Calibri" w:hAnsi="Arial" w:cs="Arial"/>
          <w:sz w:val="20"/>
          <w:vertAlign w:val="superscript"/>
          <w:lang w:eastAsia="en-GB"/>
        </w:rPr>
        <w:footnoteReference w:id="18"/>
      </w:r>
      <w:r w:rsidRPr="00B3505E">
        <w:rPr>
          <w:rFonts w:ascii="Arial" w:eastAsia="Calibri" w:hAnsi="Arial" w:cs="Arial"/>
          <w:sz w:val="20"/>
          <w:lang w:eastAsia="en-GB"/>
        </w:rPr>
        <w:t>;</w:t>
      </w:r>
    </w:p>
    <w:p w14:paraId="7B055AA5" w14:textId="77777777" w:rsidR="0063266E" w:rsidRPr="00B3505E" w:rsidRDefault="0063266E" w:rsidP="0063266E">
      <w:pPr>
        <w:numPr>
          <w:ilvl w:val="0"/>
          <w:numId w:val="17"/>
        </w:numPr>
        <w:pBdr>
          <w:top w:val="single" w:sz="4" w:space="1" w:color="auto"/>
          <w:left w:val="single" w:sz="4" w:space="4" w:color="auto"/>
          <w:bottom w:val="single" w:sz="4" w:space="1" w:color="auto"/>
          <w:right w:val="single" w:sz="4" w:space="4" w:color="auto"/>
        </w:pBdr>
        <w:shd w:val="clear" w:color="auto" w:fill="BFBFBF"/>
        <w:suppressAutoHyphens w:val="0"/>
        <w:spacing w:before="120" w:after="120"/>
        <w:jc w:val="both"/>
        <w:rPr>
          <w:rFonts w:ascii="Arial" w:eastAsia="Calibri" w:hAnsi="Arial" w:cs="Arial"/>
          <w:sz w:val="20"/>
          <w:lang w:eastAsia="en-GB"/>
        </w:rPr>
      </w:pPr>
      <w:bookmarkStart w:id="1" w:name="_DV_M1264"/>
      <w:bookmarkEnd w:id="1"/>
      <w:r w:rsidRPr="00B3505E">
        <w:rPr>
          <w:rFonts w:ascii="Arial" w:eastAsia="Calibri" w:hAnsi="Arial" w:cs="Arial"/>
          <w:sz w:val="20"/>
          <w:lang w:eastAsia="en-GB"/>
        </w:rPr>
        <w:lastRenderedPageBreak/>
        <w:t>Csalás</w:t>
      </w:r>
      <w:r w:rsidRPr="00B3505E">
        <w:rPr>
          <w:rFonts w:ascii="Arial" w:eastAsia="Calibri" w:hAnsi="Arial" w:cs="Arial"/>
          <w:sz w:val="20"/>
          <w:vertAlign w:val="superscript"/>
          <w:lang w:eastAsia="en-GB"/>
        </w:rPr>
        <w:footnoteReference w:id="19"/>
      </w:r>
      <w:r w:rsidRPr="00B3505E">
        <w:rPr>
          <w:rFonts w:ascii="Arial" w:eastAsia="Calibri" w:hAnsi="Arial" w:cs="Arial"/>
          <w:sz w:val="20"/>
          <w:lang w:eastAsia="en-GB"/>
        </w:rPr>
        <w:t>;</w:t>
      </w:r>
    </w:p>
    <w:p w14:paraId="17737164" w14:textId="77777777" w:rsidR="0063266E" w:rsidRPr="00B3505E" w:rsidRDefault="0063266E" w:rsidP="0063266E">
      <w:pPr>
        <w:numPr>
          <w:ilvl w:val="0"/>
          <w:numId w:val="17"/>
        </w:numPr>
        <w:pBdr>
          <w:top w:val="single" w:sz="4" w:space="1" w:color="auto"/>
          <w:left w:val="single" w:sz="4" w:space="4" w:color="auto"/>
          <w:bottom w:val="single" w:sz="4" w:space="1" w:color="auto"/>
          <w:right w:val="single" w:sz="4" w:space="4" w:color="auto"/>
        </w:pBdr>
        <w:shd w:val="clear" w:color="auto" w:fill="BFBFBF"/>
        <w:suppressAutoHyphens w:val="0"/>
        <w:spacing w:before="120" w:after="120"/>
        <w:jc w:val="both"/>
        <w:rPr>
          <w:rFonts w:ascii="Arial" w:eastAsia="Calibri" w:hAnsi="Arial" w:cs="Arial"/>
          <w:sz w:val="20"/>
          <w:lang w:eastAsia="en-GB"/>
        </w:rPr>
      </w:pPr>
      <w:bookmarkStart w:id="2" w:name="_DV_M1266"/>
      <w:bookmarkEnd w:id="2"/>
      <w:r w:rsidRPr="00B3505E">
        <w:rPr>
          <w:rFonts w:ascii="Arial" w:eastAsia="Calibri" w:hAnsi="Arial" w:cs="Arial"/>
          <w:sz w:val="20"/>
          <w:lang w:eastAsia="en-GB"/>
        </w:rPr>
        <w:t>Terrorista bűncselekmény vagy terrorista csoporthoz kapcsolódó bűncselekmény</w:t>
      </w:r>
      <w:r w:rsidRPr="00B3505E">
        <w:rPr>
          <w:rFonts w:ascii="Arial" w:eastAsia="Calibri" w:hAnsi="Arial" w:cs="Arial"/>
          <w:sz w:val="20"/>
          <w:vertAlign w:val="superscript"/>
          <w:lang w:eastAsia="en-GB"/>
        </w:rPr>
        <w:footnoteReference w:id="20"/>
      </w:r>
      <w:r w:rsidRPr="00B3505E">
        <w:rPr>
          <w:rFonts w:ascii="Arial" w:eastAsia="Calibri" w:hAnsi="Arial" w:cs="Arial"/>
          <w:sz w:val="20"/>
          <w:lang w:eastAsia="en-GB"/>
        </w:rPr>
        <w:t>;</w:t>
      </w:r>
    </w:p>
    <w:p w14:paraId="42D1D023" w14:textId="77777777" w:rsidR="0063266E" w:rsidRPr="00B3505E" w:rsidRDefault="0063266E" w:rsidP="0063266E">
      <w:pPr>
        <w:numPr>
          <w:ilvl w:val="0"/>
          <w:numId w:val="17"/>
        </w:numPr>
        <w:pBdr>
          <w:top w:val="single" w:sz="4" w:space="1" w:color="auto"/>
          <w:left w:val="single" w:sz="4" w:space="4" w:color="auto"/>
          <w:bottom w:val="single" w:sz="4" w:space="1" w:color="auto"/>
          <w:right w:val="single" w:sz="4" w:space="4" w:color="auto"/>
        </w:pBdr>
        <w:shd w:val="clear" w:color="auto" w:fill="BFBFBF"/>
        <w:suppressAutoHyphens w:val="0"/>
        <w:spacing w:before="120" w:after="120"/>
        <w:jc w:val="both"/>
        <w:rPr>
          <w:rFonts w:ascii="Arial" w:eastAsia="Calibri" w:hAnsi="Arial" w:cs="Arial"/>
          <w:color w:val="000000"/>
          <w:sz w:val="20"/>
          <w:lang w:eastAsia="en-GB"/>
        </w:rPr>
      </w:pPr>
      <w:bookmarkStart w:id="3" w:name="_DV_M1268"/>
      <w:bookmarkEnd w:id="3"/>
      <w:r w:rsidRPr="00B3505E">
        <w:rPr>
          <w:rFonts w:ascii="Arial" w:eastAsia="Calibri" w:hAnsi="Arial" w:cs="Arial"/>
          <w:sz w:val="20"/>
          <w:lang w:eastAsia="en-GB"/>
        </w:rPr>
        <w:t>Pénzmosás vagy terrorizmus finanszírozása</w:t>
      </w:r>
      <w:bookmarkStart w:id="4" w:name="_DV_C1915"/>
      <w:r w:rsidRPr="00B3505E">
        <w:rPr>
          <w:rFonts w:ascii="Arial" w:eastAsia="Calibri" w:hAnsi="Arial" w:cs="Arial"/>
          <w:sz w:val="20"/>
          <w:vertAlign w:val="superscript"/>
          <w:lang w:eastAsia="en-GB"/>
        </w:rPr>
        <w:footnoteReference w:id="21"/>
      </w:r>
      <w:bookmarkEnd w:id="4"/>
      <w:r w:rsidRPr="00B3505E">
        <w:rPr>
          <w:rFonts w:ascii="Arial" w:eastAsia="Calibri" w:hAnsi="Arial" w:cs="Arial"/>
          <w:sz w:val="20"/>
          <w:lang w:eastAsia="en-GB"/>
        </w:rPr>
        <w:t>;</w:t>
      </w:r>
    </w:p>
    <w:p w14:paraId="062A9B25" w14:textId="77777777" w:rsidR="0063266E" w:rsidRPr="00B3505E" w:rsidRDefault="0063266E" w:rsidP="0063266E">
      <w:pPr>
        <w:numPr>
          <w:ilvl w:val="0"/>
          <w:numId w:val="17"/>
        </w:numPr>
        <w:pBdr>
          <w:top w:val="single" w:sz="4" w:space="1" w:color="auto"/>
          <w:left w:val="single" w:sz="4" w:space="4" w:color="auto"/>
          <w:bottom w:val="single" w:sz="4" w:space="1" w:color="auto"/>
          <w:right w:val="single" w:sz="4" w:space="4" w:color="auto"/>
        </w:pBdr>
        <w:shd w:val="clear" w:color="auto" w:fill="BFBFBF"/>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Gyermekmunka és az emberkereskedelem más formái</w:t>
      </w:r>
      <w:r w:rsidRPr="00B3505E">
        <w:rPr>
          <w:rFonts w:ascii="Arial" w:eastAsia="Calibri" w:hAnsi="Arial" w:cs="Arial"/>
          <w:sz w:val="20"/>
          <w:vertAlign w:val="superscript"/>
          <w:lang w:eastAsia="en-GB"/>
        </w:rPr>
        <w:footnoteReference w:id="2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0F5F6215" w14:textId="77777777" w:rsidTr="0063266E">
        <w:tc>
          <w:tcPr>
            <w:tcW w:w="4644" w:type="dxa"/>
            <w:shd w:val="clear" w:color="auto" w:fill="auto"/>
          </w:tcPr>
          <w:p w14:paraId="2B8E9869"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Az irányelv 57. cikke (1) bekezdésében foglalt okokat végrehajtó nemzeti rendelkezések szerinti büntetőeljárásban hozott ítéletekkel kapcsolatos okok:</w:t>
            </w:r>
          </w:p>
        </w:tc>
        <w:tc>
          <w:tcPr>
            <w:tcW w:w="4645" w:type="dxa"/>
            <w:shd w:val="clear" w:color="auto" w:fill="auto"/>
          </w:tcPr>
          <w:p w14:paraId="1879AFF1"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0E7DE9D2" w14:textId="77777777" w:rsidTr="0063266E">
        <w:tc>
          <w:tcPr>
            <w:tcW w:w="4644" w:type="dxa"/>
            <w:shd w:val="clear" w:color="auto" w:fill="auto"/>
          </w:tcPr>
          <w:p w14:paraId="59427593"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Jogerősen elítélték-e a</w:t>
            </w:r>
            <w:r w:rsidRPr="00B3505E">
              <w:rPr>
                <w:rFonts w:ascii="Arial" w:eastAsia="Calibri" w:hAnsi="Arial" w:cs="Arial"/>
                <w:sz w:val="20"/>
                <w:lang w:eastAsia="en-GB"/>
              </w:rPr>
              <w:t xml:space="preserve"> </w:t>
            </w:r>
            <w:r w:rsidRPr="00B3505E">
              <w:rPr>
                <w:rFonts w:ascii="Arial" w:eastAsia="Calibri" w:hAnsi="Arial" w:cs="Arial"/>
                <w:b/>
                <w:sz w:val="20"/>
                <w:lang w:eastAsia="en-GB"/>
              </w:rPr>
              <w:t>gazdasági szereplőt</w:t>
            </w:r>
            <w:r w:rsidRPr="00B3505E">
              <w:rPr>
                <w:rFonts w:ascii="Arial" w:eastAsia="Calibri" w:hAnsi="Arial" w:cs="Arial"/>
                <w:sz w:val="20"/>
                <w:lang w:eastAsia="en-GB"/>
              </w:rPr>
              <w:t xml:space="preserve"> vagy a gazdasági szereplő igazgató, vezető vagy felügyelő testületének tagját, illetve az e testületek képviseletére, az azokban való 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 </w:t>
            </w:r>
          </w:p>
        </w:tc>
        <w:tc>
          <w:tcPr>
            <w:tcW w:w="4645" w:type="dxa"/>
            <w:shd w:val="clear" w:color="auto" w:fill="auto"/>
          </w:tcPr>
          <w:p w14:paraId="65A5803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Igen [] Nem</w:t>
            </w:r>
          </w:p>
          <w:p w14:paraId="1934827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információ elektronikusan elérhető, kérjük, adja meg a következő információkat: (internetcím, a kibocsátó hatóság vagy testület, a dokumentáció pontos hivatkozási adatai):</w:t>
            </w:r>
            <w:r w:rsidRPr="00B3505E">
              <w:rPr>
                <w:rFonts w:ascii="PMingLiU" w:eastAsia="PMingLiU" w:hAnsi="PMingLiU" w:cs="PMingLiU"/>
                <w:sz w:val="20"/>
                <w:lang w:eastAsia="en-GB"/>
              </w:rPr>
              <w:br/>
            </w:r>
            <w:r w:rsidRPr="00B3505E">
              <w:rPr>
                <w:rFonts w:ascii="Arial" w:eastAsia="Calibri" w:hAnsi="Arial" w:cs="Arial"/>
                <w:sz w:val="20"/>
                <w:lang w:eastAsia="en-GB"/>
              </w:rPr>
              <w:t>[……][……][……][……]</w:t>
            </w:r>
            <w:r w:rsidRPr="00B3505E">
              <w:rPr>
                <w:rFonts w:ascii="Arial" w:eastAsia="Calibri" w:hAnsi="Arial" w:cs="Arial"/>
                <w:sz w:val="20"/>
                <w:vertAlign w:val="superscript"/>
                <w:lang w:eastAsia="en-GB"/>
              </w:rPr>
              <w:footnoteReference w:id="23"/>
            </w:r>
          </w:p>
        </w:tc>
      </w:tr>
      <w:tr w:rsidR="0063266E" w:rsidRPr="00B3505E" w14:paraId="3ECD9B1D" w14:textId="77777777" w:rsidTr="0063266E">
        <w:tc>
          <w:tcPr>
            <w:tcW w:w="4644" w:type="dxa"/>
            <w:shd w:val="clear" w:color="auto" w:fill="auto"/>
          </w:tcPr>
          <w:p w14:paraId="0F7FE7E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Amennyiben igen</w:t>
            </w:r>
            <w:r w:rsidRPr="00B3505E">
              <w:rPr>
                <w:rFonts w:ascii="Arial" w:eastAsia="Calibri" w:hAnsi="Arial" w:cs="Arial"/>
                <w:sz w:val="20"/>
                <w:lang w:eastAsia="en-GB"/>
              </w:rPr>
              <w:t>, kérjük,</w:t>
            </w:r>
            <w:r w:rsidRPr="00B3505E">
              <w:rPr>
                <w:rFonts w:ascii="Arial" w:eastAsia="Calibri" w:hAnsi="Arial" w:cs="Arial"/>
                <w:sz w:val="20"/>
                <w:vertAlign w:val="superscript"/>
                <w:lang w:eastAsia="en-GB"/>
              </w:rPr>
              <w:footnoteReference w:id="24"/>
            </w:r>
            <w:r w:rsidRPr="00B3505E">
              <w:rPr>
                <w:rFonts w:ascii="Arial" w:eastAsia="Calibri" w:hAnsi="Arial" w:cs="Arial"/>
                <w:sz w:val="20"/>
                <w:lang w:eastAsia="en-GB"/>
              </w:rPr>
              <w:t xml:space="preserve"> adja meg a következő információkat:</w:t>
            </w:r>
          </w:p>
          <w:p w14:paraId="38F0F8E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Elítélés dátuma, adja meg, hogy az 1–6. pontok közül melyik érintett, valamint az ítélet okát (okait),</w:t>
            </w:r>
          </w:p>
          <w:p w14:paraId="0F89FAF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b) Határozza meg az elítélt személyét [ ];</w:t>
            </w:r>
          </w:p>
          <w:p w14:paraId="3B6E3E1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c) Amennyiben az ítélet közvetlenül megállapítja:</w:t>
            </w:r>
          </w:p>
        </w:tc>
        <w:tc>
          <w:tcPr>
            <w:tcW w:w="4645" w:type="dxa"/>
            <w:shd w:val="clear" w:color="auto" w:fill="auto"/>
          </w:tcPr>
          <w:p w14:paraId="0F508FBD"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a) Dátum:[   ], pont(ok): [   ], ok(ok):[   ]</w:t>
            </w:r>
            <w:r w:rsidRPr="00B3505E">
              <w:rPr>
                <w:rFonts w:ascii="Arial" w:eastAsia="Calibri" w:hAnsi="Arial" w:cs="Arial"/>
                <w:i/>
                <w:sz w:val="20"/>
                <w:vertAlign w:val="superscript"/>
                <w:lang w:eastAsia="en-GB"/>
              </w:rPr>
              <w:t xml:space="preserve"> </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b) [……]</w:t>
            </w:r>
            <w:r w:rsidRPr="00B3505E">
              <w:rPr>
                <w:rFonts w:ascii="PMingLiU" w:eastAsia="PMingLiU" w:hAnsi="PMingLiU" w:cs="PMingLiU"/>
                <w:sz w:val="20"/>
                <w:lang w:eastAsia="en-GB"/>
              </w:rPr>
              <w:br/>
            </w:r>
            <w:r w:rsidRPr="00B3505E">
              <w:rPr>
                <w:rFonts w:ascii="Arial" w:eastAsia="Calibri" w:hAnsi="Arial" w:cs="Arial"/>
                <w:sz w:val="20"/>
                <w:lang w:eastAsia="en-GB"/>
              </w:rPr>
              <w:t>c) A kizárási időszak hossza [……] és az érintett pont(ok) [   ]</w:t>
            </w:r>
          </w:p>
          <w:p w14:paraId="20A6EC8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információ elektronikusan elérhető, kérjük, adja meg a következő információkat: (internetcím, a kibocsátó hatóság vagy testület, a dokumentáció pontos hivatkozási adatai): [……][……][……][……]</w:t>
            </w:r>
            <w:r w:rsidRPr="00B3505E">
              <w:rPr>
                <w:rFonts w:ascii="Arial" w:eastAsia="Calibri" w:hAnsi="Arial" w:cs="Arial"/>
                <w:sz w:val="20"/>
                <w:vertAlign w:val="superscript"/>
                <w:lang w:eastAsia="en-GB"/>
              </w:rPr>
              <w:footnoteReference w:id="25"/>
            </w:r>
          </w:p>
        </w:tc>
      </w:tr>
      <w:tr w:rsidR="0063266E" w:rsidRPr="00B3505E" w14:paraId="1B357349" w14:textId="77777777" w:rsidTr="0063266E">
        <w:tc>
          <w:tcPr>
            <w:tcW w:w="4644" w:type="dxa"/>
            <w:shd w:val="clear" w:color="auto" w:fill="auto"/>
          </w:tcPr>
          <w:p w14:paraId="70C482B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Ítéletek esetén hozott-e a gazdasági szereplő olyan intézkedéseket, amelyek a releváns </w:t>
            </w:r>
            <w:r w:rsidRPr="00B3505E">
              <w:rPr>
                <w:rFonts w:ascii="Arial" w:eastAsia="Calibri" w:hAnsi="Arial" w:cs="Arial"/>
                <w:sz w:val="20"/>
                <w:lang w:eastAsia="en-GB"/>
              </w:rPr>
              <w:lastRenderedPageBreak/>
              <w:t>kizárási okok ellenére igazolják megbízhatóságát</w:t>
            </w:r>
            <w:r w:rsidRPr="00B3505E">
              <w:rPr>
                <w:rFonts w:ascii="Arial" w:eastAsia="Calibri" w:hAnsi="Arial" w:cs="Arial"/>
                <w:sz w:val="20"/>
                <w:vertAlign w:val="superscript"/>
                <w:lang w:eastAsia="en-GB"/>
              </w:rPr>
              <w:footnoteReference w:id="26"/>
            </w:r>
            <w:r w:rsidRPr="00B3505E">
              <w:rPr>
                <w:rFonts w:ascii="Arial" w:eastAsia="Calibri" w:hAnsi="Arial" w:cs="Arial"/>
                <w:sz w:val="20"/>
                <w:lang w:eastAsia="en-GB"/>
              </w:rPr>
              <w:t xml:space="preserve"> </w:t>
            </w:r>
            <w:r w:rsidRPr="00B3505E">
              <w:rPr>
                <w:rFonts w:ascii="Arial" w:eastAsia="Calibri" w:hAnsi="Arial" w:cs="Arial"/>
                <w:b/>
                <w:sz w:val="20"/>
                <w:lang w:eastAsia="en-GB"/>
              </w:rPr>
              <w:t>(</w:t>
            </w:r>
            <w:r w:rsidRPr="00B3505E">
              <w:rPr>
                <w:rFonts w:ascii="Arial" w:eastAsia="Calibri" w:hAnsi="Arial" w:cs="Arial"/>
                <w:sz w:val="20"/>
              </w:rPr>
              <w:t>öntisztázás)</w:t>
            </w:r>
            <w:r w:rsidRPr="00B3505E">
              <w:rPr>
                <w:rFonts w:ascii="Arial" w:eastAsia="Calibri" w:hAnsi="Arial" w:cs="Arial"/>
                <w:sz w:val="20"/>
                <w:lang w:eastAsia="en-GB"/>
              </w:rPr>
              <w:t>?</w:t>
            </w:r>
          </w:p>
        </w:tc>
        <w:tc>
          <w:tcPr>
            <w:tcW w:w="4645" w:type="dxa"/>
            <w:shd w:val="clear" w:color="auto" w:fill="auto"/>
          </w:tcPr>
          <w:p w14:paraId="3DD7CF3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lastRenderedPageBreak/>
              <w:t xml:space="preserve">[] Igen [] Nem </w:t>
            </w:r>
          </w:p>
        </w:tc>
      </w:tr>
      <w:tr w:rsidR="0063266E" w:rsidRPr="00B3505E" w14:paraId="78BAEF44" w14:textId="77777777" w:rsidTr="0063266E">
        <w:tc>
          <w:tcPr>
            <w:tcW w:w="4644" w:type="dxa"/>
            <w:shd w:val="clear" w:color="auto" w:fill="auto"/>
          </w:tcPr>
          <w:p w14:paraId="6C94661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lastRenderedPageBreak/>
              <w:t>Amennyiben igen</w:t>
            </w:r>
            <w:r w:rsidRPr="00B3505E">
              <w:rPr>
                <w:rFonts w:ascii="Arial" w:eastAsia="Calibri" w:hAnsi="Arial" w:cs="Arial"/>
                <w:sz w:val="20"/>
                <w:lang w:eastAsia="en-GB"/>
              </w:rPr>
              <w:t>, kérjük, ismertesse ezeket az intézkedéseket</w:t>
            </w:r>
            <w:r w:rsidRPr="00B3505E">
              <w:rPr>
                <w:rFonts w:ascii="Arial" w:eastAsia="Calibri" w:hAnsi="Arial" w:cs="Arial"/>
                <w:sz w:val="20"/>
                <w:vertAlign w:val="superscript"/>
                <w:lang w:eastAsia="en-GB"/>
              </w:rPr>
              <w:footnoteReference w:id="27"/>
            </w:r>
            <w:r w:rsidRPr="00B3505E">
              <w:rPr>
                <w:rFonts w:ascii="Arial" w:eastAsia="Calibri" w:hAnsi="Arial" w:cs="Arial"/>
                <w:sz w:val="20"/>
                <w:lang w:eastAsia="en-GB"/>
              </w:rPr>
              <w:t>:</w:t>
            </w:r>
          </w:p>
        </w:tc>
        <w:tc>
          <w:tcPr>
            <w:tcW w:w="4645" w:type="dxa"/>
            <w:shd w:val="clear" w:color="auto" w:fill="auto"/>
          </w:tcPr>
          <w:p w14:paraId="141EB2B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bl>
    <w:p w14:paraId="367A0D46"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 xml:space="preserve">B: Adófizetési vagy a társadalombiztosítási járulék fizetésére vonatkozó kötelezettség megszegésével kapcsolatos </w:t>
      </w:r>
    </w:p>
    <w:p w14:paraId="035BFCCB"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 A KBT. 62. § (1) BEK. B), PONT SZERINTI KIZÁRÓ OK VONATKOZÁSÁBAN/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2320"/>
        <w:gridCol w:w="2323"/>
      </w:tblGrid>
      <w:tr w:rsidR="0063266E" w:rsidRPr="00B3505E" w14:paraId="1F0D004E" w14:textId="77777777" w:rsidTr="0063266E">
        <w:tc>
          <w:tcPr>
            <w:tcW w:w="4644" w:type="dxa"/>
            <w:shd w:val="clear" w:color="auto" w:fill="auto"/>
          </w:tcPr>
          <w:p w14:paraId="7AFD9A5C"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Adó vagy társadalombiztosítási járulék fizetése:</w:t>
            </w:r>
          </w:p>
        </w:tc>
        <w:tc>
          <w:tcPr>
            <w:tcW w:w="4645" w:type="dxa"/>
            <w:gridSpan w:val="2"/>
            <w:shd w:val="clear" w:color="auto" w:fill="auto"/>
          </w:tcPr>
          <w:p w14:paraId="6E17B87A"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2D6140EB" w14:textId="77777777" w:rsidTr="0063266E">
        <w:tc>
          <w:tcPr>
            <w:tcW w:w="4644" w:type="dxa"/>
            <w:shd w:val="clear" w:color="auto" w:fill="auto"/>
          </w:tcPr>
          <w:p w14:paraId="50D17E0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Teljesítette-e a gazdasági szereplő összes </w:t>
            </w:r>
            <w:r w:rsidRPr="00B3505E">
              <w:rPr>
                <w:rFonts w:ascii="Arial" w:eastAsia="Calibri" w:hAnsi="Arial" w:cs="Arial"/>
                <w:b/>
                <w:sz w:val="20"/>
                <w:lang w:eastAsia="en-GB"/>
              </w:rPr>
              <w:t>kötelezettségét az adók és társadalombiztosítási járulékok megfizetése tekintetében</w:t>
            </w:r>
            <w:r w:rsidRPr="00B3505E">
              <w:rPr>
                <w:rFonts w:ascii="Arial" w:eastAsia="Calibri" w:hAnsi="Arial" w:cs="Arial"/>
                <w:sz w:val="20"/>
                <w:lang w:eastAsia="en-GB"/>
              </w:rPr>
              <w:t>, mind a székhelye szerinti országban, mind pedig az ajánlatkérő szerv vagy a közszolgáltató ajánlatkérő tagállamában, ha ez eltér a székhely szerinti országtól?</w:t>
            </w:r>
          </w:p>
        </w:tc>
        <w:tc>
          <w:tcPr>
            <w:tcW w:w="4645" w:type="dxa"/>
            <w:gridSpan w:val="2"/>
            <w:shd w:val="clear" w:color="auto" w:fill="auto"/>
          </w:tcPr>
          <w:p w14:paraId="0FDD06F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Igen [] Nem</w:t>
            </w:r>
          </w:p>
        </w:tc>
      </w:tr>
      <w:tr w:rsidR="0063266E" w:rsidRPr="00B3505E" w14:paraId="34003856" w14:textId="77777777" w:rsidTr="0063266E">
        <w:trPr>
          <w:trHeight w:val="470"/>
        </w:trPr>
        <w:tc>
          <w:tcPr>
            <w:tcW w:w="4644" w:type="dxa"/>
            <w:vMerge w:val="restart"/>
            <w:shd w:val="clear" w:color="auto" w:fill="auto"/>
          </w:tcPr>
          <w:p w14:paraId="070455A2" w14:textId="77777777" w:rsidR="0063266E" w:rsidRPr="00B3505E" w:rsidRDefault="0063266E" w:rsidP="0063266E">
            <w:pPr>
              <w:spacing w:before="120" w:after="120"/>
              <w:jc w:val="both"/>
              <w:rPr>
                <w:rFonts w:ascii="Arial" w:eastAsia="Calibri" w:hAnsi="Arial" w:cs="Arial"/>
                <w:sz w:val="20"/>
                <w:lang w:eastAsia="en-GB"/>
              </w:rPr>
            </w:pPr>
          </w:p>
          <w:p w14:paraId="4C55EEA9" w14:textId="77777777" w:rsidR="0063266E" w:rsidRPr="00B3505E" w:rsidRDefault="0063266E" w:rsidP="0063266E">
            <w:pPr>
              <w:spacing w:before="120" w:after="120"/>
              <w:jc w:val="both"/>
              <w:rPr>
                <w:rFonts w:ascii="Arial" w:eastAsia="Calibri" w:hAnsi="Arial" w:cs="Arial"/>
                <w:sz w:val="20"/>
                <w:lang w:eastAsia="en-GB"/>
              </w:rPr>
            </w:pPr>
          </w:p>
          <w:p w14:paraId="17B195D3"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Ha nem</w:t>
            </w:r>
            <w:r w:rsidRPr="00B3505E">
              <w:rPr>
                <w:rFonts w:ascii="Arial" w:eastAsia="Calibri" w:hAnsi="Arial" w:cs="Arial"/>
                <w:sz w:val="20"/>
                <w:lang w:eastAsia="en-GB"/>
              </w:rPr>
              <w:t>, akkor kérjük, adja meg a következő információkat:</w:t>
            </w:r>
          </w:p>
          <w:p w14:paraId="12CD7D9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Érintett ország vagy tagállam</w:t>
            </w:r>
          </w:p>
          <w:p w14:paraId="7058F88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b) Mi az érintett összeg?</w:t>
            </w:r>
          </w:p>
          <w:p w14:paraId="2044377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c) A kötelezettségszegés megállapításának módja:</w:t>
            </w:r>
            <w:r w:rsidRPr="00B3505E">
              <w:rPr>
                <w:rFonts w:ascii="PMingLiU" w:eastAsia="PMingLiU" w:hAnsi="PMingLiU" w:cs="PMingLiU"/>
                <w:sz w:val="20"/>
                <w:lang w:eastAsia="en-GB"/>
              </w:rPr>
              <w:br/>
            </w:r>
          </w:p>
          <w:p w14:paraId="74111FB4"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1) Bírósági vagy közigazgatási </w:t>
            </w:r>
            <w:r w:rsidRPr="00B3505E">
              <w:rPr>
                <w:rFonts w:ascii="Arial" w:eastAsia="Calibri" w:hAnsi="Arial" w:cs="Arial"/>
                <w:b/>
                <w:sz w:val="20"/>
                <w:lang w:eastAsia="en-GB"/>
              </w:rPr>
              <w:t>határozat</w:t>
            </w:r>
            <w:r w:rsidRPr="00B3505E">
              <w:rPr>
                <w:rFonts w:ascii="Arial" w:eastAsia="Calibri" w:hAnsi="Arial" w:cs="Arial"/>
                <w:sz w:val="20"/>
                <w:lang w:eastAsia="en-GB"/>
              </w:rPr>
              <w:t>:</w:t>
            </w:r>
          </w:p>
          <w:p w14:paraId="4FFA3B2B" w14:textId="77777777" w:rsidR="0063266E" w:rsidRPr="00B3505E" w:rsidRDefault="0063266E" w:rsidP="0063266E">
            <w:pPr>
              <w:numPr>
                <w:ilvl w:val="0"/>
                <w:numId w:val="16"/>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ab/>
              <w:t>Ez a határozat jogerős és kötelező?</w:t>
            </w:r>
          </w:p>
          <w:p w14:paraId="4DBCC759" w14:textId="77777777" w:rsidR="0063266E" w:rsidRPr="00B3505E" w:rsidRDefault="0063266E" w:rsidP="0063266E">
            <w:pPr>
              <w:numPr>
                <w:ilvl w:val="0"/>
                <w:numId w:val="28"/>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Kérjük, adja meg az ítélet vagy a határozat dátumát.</w:t>
            </w:r>
          </w:p>
          <w:p w14:paraId="5E387C4B" w14:textId="77777777" w:rsidR="0063266E" w:rsidRPr="00B3505E" w:rsidRDefault="0063266E" w:rsidP="0063266E">
            <w:pPr>
              <w:numPr>
                <w:ilvl w:val="0"/>
                <w:numId w:val="28"/>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Ítélet esetén, </w:t>
            </w:r>
            <w:r w:rsidRPr="00B3505E">
              <w:rPr>
                <w:rFonts w:ascii="Arial" w:eastAsia="Calibri" w:hAnsi="Arial" w:cs="Arial"/>
                <w:b/>
                <w:sz w:val="20"/>
                <w:lang w:eastAsia="en-GB"/>
              </w:rPr>
              <w:t>amennyiben erről közvetlenül rendelkezik</w:t>
            </w:r>
            <w:r w:rsidRPr="00B3505E">
              <w:rPr>
                <w:rFonts w:ascii="Arial" w:eastAsia="Calibri" w:hAnsi="Arial" w:cs="Arial"/>
                <w:sz w:val="20"/>
                <w:lang w:eastAsia="en-GB"/>
              </w:rPr>
              <w:t>, a kizárási időtartam hossza:</w:t>
            </w:r>
          </w:p>
          <w:p w14:paraId="380536B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2) </w:t>
            </w:r>
            <w:r w:rsidRPr="00B3505E">
              <w:rPr>
                <w:rFonts w:ascii="Arial" w:eastAsia="Calibri" w:hAnsi="Arial" w:cs="Arial"/>
                <w:b/>
                <w:sz w:val="20"/>
                <w:lang w:eastAsia="en-GB"/>
              </w:rPr>
              <w:t>Egyéb mód</w:t>
            </w:r>
            <w:r w:rsidRPr="00B3505E">
              <w:rPr>
                <w:rFonts w:ascii="Arial" w:eastAsia="Calibri" w:hAnsi="Arial" w:cs="Arial"/>
                <w:sz w:val="20"/>
                <w:lang w:eastAsia="en-GB"/>
              </w:rPr>
              <w:t>? Kérjük, részletezze:</w:t>
            </w:r>
          </w:p>
          <w:p w14:paraId="3B10F2C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shd w:val="clear" w:color="auto" w:fill="auto"/>
          </w:tcPr>
          <w:p w14:paraId="143EB681" w14:textId="77777777" w:rsidR="0063266E" w:rsidRPr="00B3505E" w:rsidRDefault="0063266E" w:rsidP="0063266E">
            <w:pPr>
              <w:spacing w:before="120" w:after="120"/>
              <w:rPr>
                <w:rFonts w:ascii="Arial" w:eastAsia="Calibri" w:hAnsi="Arial" w:cs="Arial"/>
                <w:b/>
                <w:sz w:val="20"/>
                <w:lang w:eastAsia="en-GB"/>
              </w:rPr>
            </w:pPr>
            <w:r w:rsidRPr="00B3505E">
              <w:rPr>
                <w:rFonts w:ascii="Arial" w:eastAsia="Calibri" w:hAnsi="Arial" w:cs="Arial"/>
                <w:b/>
                <w:sz w:val="20"/>
                <w:lang w:eastAsia="en-GB"/>
              </w:rPr>
              <w:t>Adók</w:t>
            </w:r>
          </w:p>
        </w:tc>
        <w:tc>
          <w:tcPr>
            <w:tcW w:w="2323" w:type="dxa"/>
            <w:shd w:val="clear" w:color="auto" w:fill="auto"/>
          </w:tcPr>
          <w:p w14:paraId="44EC3028" w14:textId="77777777" w:rsidR="0063266E" w:rsidRPr="00B3505E" w:rsidRDefault="0063266E" w:rsidP="0063266E">
            <w:pPr>
              <w:spacing w:before="120" w:after="120"/>
              <w:rPr>
                <w:rFonts w:ascii="Arial" w:eastAsia="Calibri" w:hAnsi="Arial" w:cs="Arial"/>
                <w:b/>
                <w:sz w:val="20"/>
                <w:lang w:eastAsia="en-GB"/>
              </w:rPr>
            </w:pPr>
            <w:r w:rsidRPr="00B3505E">
              <w:rPr>
                <w:rFonts w:ascii="Arial" w:eastAsia="Calibri" w:hAnsi="Arial" w:cs="Arial"/>
                <w:b/>
                <w:sz w:val="20"/>
                <w:lang w:eastAsia="en-GB"/>
              </w:rPr>
              <w:t>Társadalombiztosítási hozzájárulás</w:t>
            </w:r>
          </w:p>
        </w:tc>
      </w:tr>
      <w:tr w:rsidR="0063266E" w:rsidRPr="00B3505E" w14:paraId="3D861A20" w14:textId="77777777" w:rsidTr="0063266E">
        <w:trPr>
          <w:trHeight w:val="1977"/>
        </w:trPr>
        <w:tc>
          <w:tcPr>
            <w:tcW w:w="4644" w:type="dxa"/>
            <w:vMerge/>
            <w:shd w:val="clear" w:color="auto" w:fill="auto"/>
          </w:tcPr>
          <w:p w14:paraId="077E11DD" w14:textId="77777777" w:rsidR="0063266E" w:rsidRPr="00B3505E" w:rsidRDefault="0063266E" w:rsidP="0063266E">
            <w:pPr>
              <w:spacing w:before="120" w:after="120"/>
              <w:rPr>
                <w:rFonts w:ascii="Arial" w:eastAsia="Calibri" w:hAnsi="Arial" w:cs="Arial"/>
                <w:b/>
                <w:sz w:val="20"/>
                <w:lang w:eastAsia="en-GB"/>
              </w:rPr>
            </w:pPr>
          </w:p>
        </w:tc>
        <w:tc>
          <w:tcPr>
            <w:tcW w:w="2322" w:type="dxa"/>
            <w:shd w:val="clear" w:color="auto" w:fill="auto"/>
          </w:tcPr>
          <w:p w14:paraId="0A7FFDDE"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a) [……]</w:t>
            </w:r>
            <w:r w:rsidRPr="00B3505E">
              <w:rPr>
                <w:rFonts w:ascii="PMingLiU" w:eastAsia="PMingLiU" w:hAnsi="PMingLiU" w:cs="PMingLiU"/>
                <w:sz w:val="20"/>
                <w:lang w:eastAsia="en-GB"/>
              </w:rPr>
              <w:br/>
            </w:r>
            <w:r w:rsidRPr="00B3505E">
              <w:rPr>
                <w:rFonts w:ascii="Arial" w:eastAsia="Calibri" w:hAnsi="Arial" w:cs="Arial"/>
                <w:sz w:val="20"/>
                <w:lang w:eastAsia="en-GB"/>
              </w:rPr>
              <w:t>b)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c1) [] Igen [] Nem</w:t>
            </w:r>
          </w:p>
          <w:p w14:paraId="6B3AD210" w14:textId="77777777" w:rsidR="0063266E" w:rsidRPr="00B3505E" w:rsidRDefault="0063266E" w:rsidP="0063266E">
            <w:pPr>
              <w:numPr>
                <w:ilvl w:val="0"/>
                <w:numId w:val="15"/>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 Igen [] Nem</w:t>
            </w:r>
          </w:p>
          <w:p w14:paraId="4A99944B"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p>
          <w:p w14:paraId="00DACB0E"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PMingLiU" w:eastAsia="PMingLiU" w:hAnsi="PMingLiU" w:cs="PMingLiU"/>
                <w:sz w:val="20"/>
                <w:lang w:eastAsia="en-GB"/>
              </w:rPr>
              <w:br/>
            </w:r>
          </w:p>
          <w:p w14:paraId="64AC8856"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c2) [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d) [] Igen [] Nem</w:t>
            </w:r>
            <w:r w:rsidRPr="00B3505E">
              <w:rPr>
                <w:rFonts w:ascii="PMingLiU" w:eastAsia="PMingLiU" w:hAnsi="PMingLiU" w:cs="PMingLiU"/>
                <w:sz w:val="20"/>
                <w:lang w:eastAsia="en-GB"/>
              </w:rPr>
              <w:br/>
            </w:r>
            <w:r w:rsidRPr="00B3505E">
              <w:rPr>
                <w:rFonts w:ascii="Arial" w:eastAsia="Calibri" w:hAnsi="Arial" w:cs="Arial"/>
                <w:b/>
                <w:sz w:val="20"/>
                <w:lang w:eastAsia="en-GB"/>
              </w:rPr>
              <w:t>Ha igen</w:t>
            </w:r>
            <w:r w:rsidRPr="00B3505E">
              <w:rPr>
                <w:rFonts w:ascii="Arial" w:eastAsia="Calibri" w:hAnsi="Arial" w:cs="Arial"/>
                <w:sz w:val="20"/>
                <w:lang w:eastAsia="en-GB"/>
              </w:rPr>
              <w:t>, kérjük, részletezze: [……]</w:t>
            </w:r>
          </w:p>
        </w:tc>
        <w:tc>
          <w:tcPr>
            <w:tcW w:w="2323" w:type="dxa"/>
            <w:shd w:val="clear" w:color="auto" w:fill="auto"/>
          </w:tcPr>
          <w:p w14:paraId="49F74A8C"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a) [……]</w:t>
            </w:r>
            <w:r w:rsidRPr="00B3505E">
              <w:rPr>
                <w:rFonts w:ascii="PMingLiU" w:eastAsia="PMingLiU" w:hAnsi="PMingLiU" w:cs="PMingLiU"/>
                <w:sz w:val="20"/>
                <w:lang w:eastAsia="en-GB"/>
              </w:rPr>
              <w:br/>
            </w:r>
            <w:r w:rsidRPr="00B3505E">
              <w:rPr>
                <w:rFonts w:ascii="Arial" w:eastAsia="Calibri" w:hAnsi="Arial" w:cs="Arial"/>
                <w:sz w:val="20"/>
                <w:lang w:eastAsia="en-GB"/>
              </w:rPr>
              <w:t>b)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c1) [] Igen [] Nem</w:t>
            </w:r>
          </w:p>
          <w:p w14:paraId="2EF3B31A"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 Igen [] Nem</w:t>
            </w:r>
          </w:p>
          <w:p w14:paraId="562AC8E8"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p>
          <w:p w14:paraId="426A4BAA"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PMingLiU" w:eastAsia="PMingLiU" w:hAnsi="PMingLiU" w:cs="PMingLiU"/>
                <w:sz w:val="20"/>
                <w:lang w:eastAsia="en-GB"/>
              </w:rPr>
              <w:br/>
            </w:r>
          </w:p>
          <w:p w14:paraId="02E59B5E"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c2) [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d) [] Igen [] Nem</w:t>
            </w:r>
            <w:r w:rsidRPr="00B3505E">
              <w:rPr>
                <w:rFonts w:ascii="PMingLiU" w:eastAsia="PMingLiU" w:hAnsi="PMingLiU" w:cs="PMingLiU"/>
                <w:sz w:val="20"/>
                <w:lang w:eastAsia="en-GB"/>
              </w:rPr>
              <w:br/>
            </w:r>
            <w:r w:rsidRPr="00B3505E">
              <w:rPr>
                <w:rFonts w:ascii="Arial" w:eastAsia="Calibri" w:hAnsi="Arial" w:cs="Arial"/>
                <w:b/>
                <w:sz w:val="20"/>
                <w:lang w:eastAsia="en-GB"/>
              </w:rPr>
              <w:t>Ha igen</w:t>
            </w:r>
            <w:r w:rsidRPr="00B3505E">
              <w:rPr>
                <w:rFonts w:ascii="Arial" w:eastAsia="Calibri" w:hAnsi="Arial" w:cs="Arial"/>
                <w:sz w:val="20"/>
                <w:lang w:eastAsia="en-GB"/>
              </w:rPr>
              <w:t>, kérjük, részletezze: [……]</w:t>
            </w:r>
          </w:p>
        </w:tc>
      </w:tr>
      <w:tr w:rsidR="0063266E" w:rsidRPr="00B3505E" w14:paraId="5E517313" w14:textId="77777777" w:rsidTr="0063266E">
        <w:tc>
          <w:tcPr>
            <w:tcW w:w="4644" w:type="dxa"/>
            <w:shd w:val="clear" w:color="auto" w:fill="auto"/>
          </w:tcPr>
          <w:p w14:paraId="5CA5013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lastRenderedPageBreak/>
              <w:t>Ha az adók vagy társadalombiztosítási járulékok befizetésére vonatkozó dokumentáció elektronikusan elérhető, kérjük, adja meg a következő információkat:</w:t>
            </w:r>
          </w:p>
        </w:tc>
        <w:tc>
          <w:tcPr>
            <w:tcW w:w="4645" w:type="dxa"/>
            <w:gridSpan w:val="2"/>
            <w:shd w:val="clear" w:color="auto" w:fill="auto"/>
          </w:tcPr>
          <w:p w14:paraId="5CB86664" w14:textId="77777777" w:rsidR="0063266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(internetcím, a kibocsátó hatóság vagy testület, a dokumentáció pontos hivatkozási adatai):</w:t>
            </w:r>
            <w:r w:rsidRPr="00B3505E">
              <w:rPr>
                <w:rFonts w:ascii="Arial" w:eastAsia="Calibri" w:hAnsi="Arial" w:cs="Arial"/>
                <w:sz w:val="20"/>
                <w:vertAlign w:val="superscript"/>
                <w:lang w:eastAsia="en-GB"/>
              </w:rPr>
              <w:t xml:space="preserve"> </w:t>
            </w:r>
            <w:r w:rsidRPr="00B3505E">
              <w:rPr>
                <w:rFonts w:ascii="Arial" w:eastAsia="Calibri" w:hAnsi="Arial" w:cs="Arial"/>
                <w:sz w:val="20"/>
                <w:vertAlign w:val="superscript"/>
                <w:lang w:eastAsia="en-GB"/>
              </w:rPr>
              <w:footnoteReference w:id="28"/>
            </w:r>
            <w:r w:rsidRPr="00B3505E">
              <w:rPr>
                <w:rFonts w:ascii="Arial" w:eastAsia="Calibri" w:hAnsi="Arial" w:cs="Arial"/>
                <w:sz w:val="20"/>
                <w:lang w:eastAsia="en-GB"/>
              </w:rPr>
              <w:br/>
              <w:t>[……][……][……]</w:t>
            </w:r>
          </w:p>
          <w:p w14:paraId="412C5F51" w14:textId="0759380A" w:rsidR="000C0158" w:rsidRPr="00B3505E" w:rsidRDefault="000C0158" w:rsidP="000C0158">
            <w:pPr>
              <w:rPr>
                <w:rFonts w:ascii="Arial" w:eastAsia="Calibri" w:hAnsi="Arial" w:cs="Arial"/>
                <w:sz w:val="20"/>
                <w:lang w:eastAsia="en-GB"/>
              </w:rPr>
            </w:pPr>
          </w:p>
        </w:tc>
      </w:tr>
    </w:tbl>
    <w:p w14:paraId="75B89922"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C: Fizetésképtelenséggel, összeférhetetlenséggel vagy szakmai kötelességszegéssel kapcsolatos okok</w:t>
      </w:r>
      <w:r w:rsidRPr="00B3505E">
        <w:rPr>
          <w:rFonts w:ascii="Arial" w:eastAsia="Calibri" w:hAnsi="Arial" w:cs="Arial"/>
          <w:b/>
          <w:smallCaps/>
          <w:sz w:val="20"/>
          <w:vertAlign w:val="superscript"/>
          <w:lang w:eastAsia="en-GB"/>
        </w:rPr>
        <w:footnoteReference w:id="29"/>
      </w:r>
    </w:p>
    <w:p w14:paraId="45D7A982"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 A KBT. 62. § (1) BEK. C), D), H)-J), M) ÉS N)-O) PONTOK SZERINTI KIZÁRÓ OKOK VONATKOZÁSÁBAN /</w:t>
      </w:r>
    </w:p>
    <w:p w14:paraId="7D8EB950"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525C03E7" w14:textId="77777777" w:rsidTr="0063266E">
        <w:tc>
          <w:tcPr>
            <w:tcW w:w="4644" w:type="dxa"/>
            <w:shd w:val="clear" w:color="auto" w:fill="auto"/>
          </w:tcPr>
          <w:p w14:paraId="67683124"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Esetleges fizetésképtelenség, összeférhetetlenség vagy szakmai kötelességszegés</w:t>
            </w:r>
          </w:p>
        </w:tc>
        <w:tc>
          <w:tcPr>
            <w:tcW w:w="4645" w:type="dxa"/>
            <w:shd w:val="clear" w:color="auto" w:fill="auto"/>
          </w:tcPr>
          <w:p w14:paraId="23320E51"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4DF6825C" w14:textId="77777777" w:rsidTr="0063266E">
        <w:trPr>
          <w:trHeight w:val="406"/>
        </w:trPr>
        <w:tc>
          <w:tcPr>
            <w:tcW w:w="4644" w:type="dxa"/>
            <w:vMerge w:val="restart"/>
            <w:shd w:val="clear" w:color="auto" w:fill="auto"/>
          </w:tcPr>
          <w:p w14:paraId="2F0EA3E3"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A gazdasági szereplő </w:t>
            </w:r>
            <w:r w:rsidRPr="00B3505E">
              <w:rPr>
                <w:rFonts w:ascii="Arial" w:eastAsia="Calibri" w:hAnsi="Arial" w:cs="Arial"/>
                <w:b/>
                <w:sz w:val="20"/>
                <w:lang w:eastAsia="en-GB"/>
              </w:rPr>
              <w:t>tudomása szerint</w:t>
            </w:r>
            <w:r w:rsidRPr="00B3505E">
              <w:rPr>
                <w:rFonts w:ascii="Arial" w:eastAsia="Calibri" w:hAnsi="Arial" w:cs="Arial"/>
                <w:sz w:val="20"/>
                <w:lang w:eastAsia="en-GB"/>
              </w:rPr>
              <w:t xml:space="preserve"> megszegte-e </w:t>
            </w:r>
            <w:r w:rsidRPr="00B3505E">
              <w:rPr>
                <w:rFonts w:ascii="Arial" w:eastAsia="Calibri" w:hAnsi="Arial" w:cs="Arial"/>
                <w:b/>
                <w:sz w:val="20"/>
                <w:lang w:eastAsia="en-GB"/>
              </w:rPr>
              <w:t>kötelezettségeit</w:t>
            </w:r>
            <w:r w:rsidRPr="00B3505E">
              <w:rPr>
                <w:rFonts w:ascii="Arial" w:eastAsia="Calibri" w:hAnsi="Arial" w:cs="Arial"/>
                <w:sz w:val="20"/>
                <w:lang w:eastAsia="en-GB"/>
              </w:rPr>
              <w:t xml:space="preserve"> a </w:t>
            </w:r>
            <w:r w:rsidRPr="00B3505E">
              <w:rPr>
                <w:rFonts w:ascii="Arial" w:eastAsia="Calibri" w:hAnsi="Arial" w:cs="Arial"/>
                <w:b/>
                <w:sz w:val="20"/>
                <w:lang w:eastAsia="en-GB"/>
              </w:rPr>
              <w:t>környezetvédelmi, a szociális és a munkajog terén</w:t>
            </w:r>
            <w:r w:rsidRPr="00B3505E">
              <w:rPr>
                <w:rFonts w:ascii="Arial" w:eastAsia="Calibri" w:hAnsi="Arial" w:cs="Arial"/>
                <w:b/>
                <w:sz w:val="20"/>
                <w:vertAlign w:val="superscript"/>
                <w:lang w:eastAsia="en-GB"/>
              </w:rPr>
              <w:footnoteReference w:id="30"/>
            </w:r>
            <w:r w:rsidRPr="00B3505E">
              <w:rPr>
                <w:rFonts w:ascii="Arial" w:eastAsia="Calibri" w:hAnsi="Arial" w:cs="Arial"/>
                <w:b/>
                <w:sz w:val="20"/>
                <w:lang w:eastAsia="en-GB"/>
              </w:rPr>
              <w:t>?</w:t>
            </w:r>
          </w:p>
        </w:tc>
        <w:tc>
          <w:tcPr>
            <w:tcW w:w="4645" w:type="dxa"/>
            <w:shd w:val="clear" w:color="auto" w:fill="auto"/>
          </w:tcPr>
          <w:p w14:paraId="5FB215A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Igen [] Nem</w:t>
            </w:r>
          </w:p>
        </w:tc>
      </w:tr>
      <w:tr w:rsidR="0063266E" w:rsidRPr="00B3505E" w14:paraId="292E4A39" w14:textId="77777777" w:rsidTr="0063266E">
        <w:trPr>
          <w:trHeight w:val="405"/>
        </w:trPr>
        <w:tc>
          <w:tcPr>
            <w:tcW w:w="4644" w:type="dxa"/>
            <w:vMerge/>
            <w:shd w:val="clear" w:color="auto" w:fill="auto"/>
          </w:tcPr>
          <w:p w14:paraId="04F3EE93" w14:textId="77777777" w:rsidR="0063266E" w:rsidRPr="00B3505E" w:rsidRDefault="0063266E" w:rsidP="0063266E">
            <w:pPr>
              <w:spacing w:before="120" w:after="120"/>
              <w:jc w:val="both"/>
              <w:rPr>
                <w:rFonts w:ascii="Arial" w:eastAsia="Calibri" w:hAnsi="Arial" w:cs="Arial"/>
                <w:sz w:val="20"/>
                <w:lang w:eastAsia="en-GB"/>
              </w:rPr>
            </w:pPr>
          </w:p>
        </w:tc>
        <w:tc>
          <w:tcPr>
            <w:tcW w:w="4645" w:type="dxa"/>
            <w:shd w:val="clear" w:color="auto" w:fill="auto"/>
          </w:tcPr>
          <w:p w14:paraId="1D142724"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b/>
                <w:sz w:val="20"/>
                <w:lang w:eastAsia="en-GB"/>
              </w:rPr>
              <w:t>Ha igen</w:t>
            </w:r>
            <w:r w:rsidRPr="00B3505E">
              <w:rPr>
                <w:rFonts w:ascii="Arial" w:eastAsia="Calibri" w:hAnsi="Arial" w:cs="Arial"/>
                <w:sz w:val="20"/>
                <w:lang w:eastAsia="en-GB"/>
              </w:rPr>
              <w:t>, hozott-e a gazdasági szereplő olyan intézkedéseket, amelyek e kizárási okok ellenére igazolják megbízhatóságát (öntisztázás)?</w:t>
            </w:r>
            <w:r w:rsidRPr="00B3505E">
              <w:rPr>
                <w:rFonts w:ascii="PMingLiU" w:eastAsia="PMingLiU" w:hAnsi="PMingLiU" w:cs="PMingLiU"/>
                <w:sz w:val="20"/>
                <w:lang w:eastAsia="en-GB"/>
              </w:rPr>
              <w:br/>
            </w:r>
            <w:r w:rsidRPr="00B3505E">
              <w:rPr>
                <w:rFonts w:ascii="Arial" w:eastAsia="Calibri" w:hAnsi="Arial" w:cs="Arial"/>
                <w:sz w:val="20"/>
                <w:lang w:eastAsia="en-GB"/>
              </w:rPr>
              <w:t>[] Igen [] Nem</w:t>
            </w:r>
            <w:r w:rsidRPr="00B3505E">
              <w:rPr>
                <w:rFonts w:ascii="PMingLiU" w:eastAsia="PMingLiU" w:hAnsi="PMingLiU" w:cs="PMingLiU"/>
                <w:sz w:val="20"/>
                <w:lang w:eastAsia="en-GB"/>
              </w:rPr>
              <w:br/>
            </w:r>
            <w:r w:rsidRPr="00B3505E">
              <w:rPr>
                <w:rFonts w:ascii="Arial" w:eastAsia="Calibri" w:hAnsi="Arial" w:cs="Arial"/>
                <w:sz w:val="20"/>
                <w:lang w:eastAsia="en-GB"/>
              </w:rPr>
              <w:t>Amennyiben igen, kérjük, ismertesse ezeket az intézkedéseket: [……]</w:t>
            </w:r>
          </w:p>
        </w:tc>
      </w:tr>
      <w:tr w:rsidR="0063266E" w:rsidRPr="00B3505E" w14:paraId="6F954041" w14:textId="77777777" w:rsidTr="0063266E">
        <w:tc>
          <w:tcPr>
            <w:tcW w:w="4644" w:type="dxa"/>
            <w:shd w:val="clear" w:color="auto" w:fill="auto"/>
          </w:tcPr>
          <w:p w14:paraId="6FE244B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gazdasági szereplő a következő helyzetek bármelyikében van-e:</w:t>
            </w:r>
          </w:p>
          <w:p w14:paraId="56743DA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w:t>
            </w:r>
            <w:r w:rsidRPr="00B3505E">
              <w:rPr>
                <w:rFonts w:ascii="Arial" w:eastAsia="Calibri" w:hAnsi="Arial" w:cs="Arial"/>
                <w:b/>
                <w:sz w:val="20"/>
                <w:lang w:eastAsia="en-GB"/>
              </w:rPr>
              <w:t xml:space="preserve"> Csődeljárás, </w:t>
            </w:r>
            <w:r w:rsidRPr="00B3505E">
              <w:rPr>
                <w:rFonts w:ascii="Arial" w:eastAsia="Calibri" w:hAnsi="Arial" w:cs="Arial"/>
                <w:sz w:val="20"/>
                <w:lang w:eastAsia="en-GB"/>
              </w:rPr>
              <w:t>vagy</w:t>
            </w:r>
          </w:p>
          <w:p w14:paraId="446D5F9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b)</w:t>
            </w:r>
            <w:r w:rsidRPr="00B3505E">
              <w:rPr>
                <w:rFonts w:ascii="Arial" w:eastAsia="Calibri" w:hAnsi="Arial" w:cs="Arial"/>
                <w:b/>
                <w:sz w:val="20"/>
                <w:lang w:eastAsia="en-GB"/>
              </w:rPr>
              <w:t xml:space="preserve"> Fizetésképtelenségi eljárás</w:t>
            </w:r>
            <w:r w:rsidRPr="00B3505E">
              <w:rPr>
                <w:rFonts w:ascii="Arial" w:eastAsia="Calibri" w:hAnsi="Arial" w:cs="Arial"/>
                <w:sz w:val="20"/>
                <w:lang w:eastAsia="en-GB"/>
              </w:rPr>
              <w:t xml:space="preserve"> vagy felszámolási eljárás alatt áll, vagy</w:t>
            </w:r>
          </w:p>
          <w:p w14:paraId="32F8373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c) </w:t>
            </w:r>
            <w:r w:rsidRPr="00B3505E">
              <w:rPr>
                <w:rFonts w:ascii="Arial" w:eastAsia="Calibri" w:hAnsi="Arial" w:cs="Arial"/>
                <w:b/>
                <w:sz w:val="20"/>
                <w:lang w:eastAsia="en-GB"/>
              </w:rPr>
              <w:t>Hitelezőkkel csődegyezséget kötött</w:t>
            </w:r>
            <w:r w:rsidRPr="00B3505E">
              <w:rPr>
                <w:rFonts w:ascii="Arial" w:eastAsia="Calibri" w:hAnsi="Arial" w:cs="Arial"/>
                <w:sz w:val="20"/>
                <w:lang w:eastAsia="en-GB"/>
              </w:rPr>
              <w:t>, vagy</w:t>
            </w:r>
          </w:p>
          <w:p w14:paraId="776ADDE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d) A nemzeti törvények és rendeletek szerinti hasonló eljárás következtében bármely hasonló helyzetben van</w:t>
            </w:r>
            <w:r w:rsidRPr="00B3505E">
              <w:rPr>
                <w:rFonts w:ascii="Arial" w:eastAsia="Calibri" w:hAnsi="Arial" w:cs="Arial"/>
                <w:sz w:val="20"/>
                <w:vertAlign w:val="superscript"/>
                <w:lang w:eastAsia="en-GB"/>
              </w:rPr>
              <w:footnoteReference w:id="31"/>
            </w:r>
            <w:r w:rsidRPr="00B3505E">
              <w:rPr>
                <w:rFonts w:ascii="Arial" w:eastAsia="Calibri" w:hAnsi="Arial" w:cs="Arial"/>
                <w:sz w:val="20"/>
                <w:lang w:eastAsia="en-GB"/>
              </w:rPr>
              <w:t>, vagy</w:t>
            </w:r>
          </w:p>
          <w:p w14:paraId="59D06F44"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e) Vagyonát felszámoló vagy bíróság kezeli, vagy</w:t>
            </w:r>
          </w:p>
          <w:p w14:paraId="2C4956F3"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f) Üzleti tevékenységét felfüggesztette?</w:t>
            </w:r>
          </w:p>
          <w:p w14:paraId="14997A8D"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Ha igen:</w:t>
            </w:r>
          </w:p>
          <w:p w14:paraId="5EFF37A1"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Kérjük, részletezze:</w:t>
            </w:r>
          </w:p>
          <w:p w14:paraId="0006157A"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Kérjük, ismertesse az okokat, amelyek miatt mégis képes lesz az alkalmazandó nemzeti szabályokat és üzletfolytonossági intézkedéseket </w:t>
            </w:r>
            <w:r w:rsidRPr="00B3505E">
              <w:rPr>
                <w:rFonts w:ascii="Arial" w:eastAsia="Calibri" w:hAnsi="Arial" w:cs="Arial"/>
                <w:sz w:val="20"/>
                <w:lang w:eastAsia="en-GB"/>
              </w:rPr>
              <w:lastRenderedPageBreak/>
              <w:t>figyelembe véve a szerződés teljesítésére</w:t>
            </w:r>
            <w:r w:rsidRPr="00B3505E">
              <w:rPr>
                <w:rFonts w:ascii="Arial" w:eastAsia="Calibri" w:hAnsi="Arial" w:cs="Arial"/>
                <w:sz w:val="20"/>
                <w:vertAlign w:val="superscript"/>
                <w:lang w:eastAsia="en-GB"/>
              </w:rPr>
              <w:footnoteReference w:id="32"/>
            </w:r>
            <w:r w:rsidRPr="00B3505E">
              <w:rPr>
                <w:rFonts w:ascii="Arial" w:eastAsia="Calibri" w:hAnsi="Arial" w:cs="Arial"/>
                <w:sz w:val="20"/>
                <w:lang w:eastAsia="en-GB"/>
              </w:rPr>
              <w:t>.</w:t>
            </w:r>
          </w:p>
          <w:p w14:paraId="047291B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3A4CA2EC"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p>
          <w:p w14:paraId="29131AE3"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w:t>
            </w:r>
          </w:p>
          <w:p w14:paraId="5CFB2DFC" w14:textId="77777777" w:rsidR="0063266E" w:rsidRPr="00B3505E" w:rsidRDefault="0063266E" w:rsidP="0063266E">
            <w:pPr>
              <w:numPr>
                <w:ilvl w:val="0"/>
                <w:numId w:val="27"/>
              </w:numPr>
              <w:suppressAutoHyphens w:val="0"/>
              <w:spacing w:before="120" w:after="120"/>
              <w:jc w:val="both"/>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p>
          <w:p w14:paraId="2B200D3E" w14:textId="77777777" w:rsidR="0063266E" w:rsidRPr="00B3505E" w:rsidRDefault="0063266E" w:rsidP="0063266E">
            <w:pPr>
              <w:spacing w:before="120" w:after="120"/>
              <w:ind w:left="850"/>
              <w:jc w:val="both"/>
              <w:rPr>
                <w:rFonts w:ascii="Arial" w:eastAsia="Calibri" w:hAnsi="Arial" w:cs="Arial"/>
                <w:sz w:val="20"/>
                <w:lang w:eastAsia="en-GB"/>
              </w:rPr>
            </w:pPr>
            <w:r w:rsidRPr="00B3505E">
              <w:rPr>
                <w:rFonts w:ascii="Arial" w:eastAsia="Calibri" w:hAnsi="Arial" w:cs="Arial"/>
                <w:sz w:val="20"/>
                <w:lang w:eastAsia="en-GB"/>
              </w:rPr>
              <w:br/>
            </w:r>
          </w:p>
          <w:p w14:paraId="1C7F257B" w14:textId="77777777" w:rsidR="0063266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(internetcím, a kibocsátó hatóság vagy testület, a </w:t>
            </w:r>
            <w:r w:rsidRPr="00B3505E">
              <w:rPr>
                <w:rFonts w:ascii="Arial" w:eastAsia="Calibri" w:hAnsi="Arial" w:cs="Arial"/>
                <w:sz w:val="20"/>
                <w:lang w:eastAsia="en-GB"/>
              </w:rPr>
              <w:lastRenderedPageBreak/>
              <w:t>dokumentáció pontos hivatkozási adatai): [……][……][……]</w:t>
            </w:r>
          </w:p>
          <w:p w14:paraId="07A8BE32" w14:textId="4213A978" w:rsidR="000C0158" w:rsidRPr="00B3505E" w:rsidRDefault="000C0158" w:rsidP="000C0158">
            <w:pPr>
              <w:jc w:val="both"/>
              <w:rPr>
                <w:rFonts w:ascii="Arial" w:eastAsia="Calibri" w:hAnsi="Arial" w:cs="Arial"/>
                <w:sz w:val="20"/>
                <w:lang w:eastAsia="en-GB"/>
              </w:rPr>
            </w:pPr>
          </w:p>
        </w:tc>
      </w:tr>
      <w:tr w:rsidR="0063266E" w:rsidRPr="00B3505E" w14:paraId="5190E0EA" w14:textId="77777777" w:rsidTr="0063266E">
        <w:trPr>
          <w:trHeight w:val="303"/>
        </w:trPr>
        <w:tc>
          <w:tcPr>
            <w:tcW w:w="4644" w:type="dxa"/>
            <w:vMerge w:val="restart"/>
            <w:shd w:val="clear" w:color="auto" w:fill="auto"/>
          </w:tcPr>
          <w:p w14:paraId="4BCEF161"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lastRenderedPageBreak/>
              <w:t xml:space="preserve">Elkövetett-e a gazdasági szereplő </w:t>
            </w:r>
            <w:r w:rsidRPr="00B3505E">
              <w:rPr>
                <w:rFonts w:ascii="Arial" w:eastAsia="Calibri" w:hAnsi="Arial" w:cs="Arial"/>
                <w:b/>
                <w:sz w:val="20"/>
                <w:lang w:eastAsia="en-GB"/>
              </w:rPr>
              <w:t>súlyos szakmai kötelességszegést</w:t>
            </w:r>
            <w:r w:rsidRPr="00B3505E">
              <w:rPr>
                <w:rFonts w:ascii="Arial" w:eastAsia="Calibri" w:hAnsi="Arial" w:cs="Arial"/>
                <w:b/>
                <w:sz w:val="20"/>
                <w:vertAlign w:val="superscript"/>
                <w:lang w:eastAsia="en-GB"/>
              </w:rPr>
              <w:footnoteReference w:id="33"/>
            </w:r>
            <w:r w:rsidRPr="00B3505E">
              <w:rPr>
                <w:rFonts w:ascii="Arial" w:eastAsia="Calibri" w:hAnsi="Arial" w:cs="Arial"/>
                <w:sz w:val="20"/>
                <w:lang w:eastAsia="en-GB"/>
              </w:rPr>
              <w:t xml:space="preserve">? </w:t>
            </w:r>
          </w:p>
          <w:p w14:paraId="5D0EE224"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igen, kérjük, részletezze:</w:t>
            </w:r>
          </w:p>
        </w:tc>
        <w:tc>
          <w:tcPr>
            <w:tcW w:w="4645" w:type="dxa"/>
            <w:shd w:val="clear" w:color="auto" w:fill="auto"/>
          </w:tcPr>
          <w:p w14:paraId="1F0658FF"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sz w:val="20"/>
                <w:lang w:eastAsia="en-GB"/>
              </w:rPr>
              <w:br/>
              <w:t xml:space="preserve"> [……]</w:t>
            </w:r>
          </w:p>
        </w:tc>
      </w:tr>
      <w:tr w:rsidR="0063266E" w:rsidRPr="00B3505E" w14:paraId="4CDC6759" w14:textId="77777777" w:rsidTr="0063266E">
        <w:trPr>
          <w:trHeight w:val="303"/>
        </w:trPr>
        <w:tc>
          <w:tcPr>
            <w:tcW w:w="4644" w:type="dxa"/>
            <w:vMerge/>
            <w:shd w:val="clear" w:color="auto" w:fill="auto"/>
          </w:tcPr>
          <w:p w14:paraId="3E114647" w14:textId="77777777" w:rsidR="0063266E" w:rsidRPr="00B3505E" w:rsidRDefault="0063266E" w:rsidP="0063266E">
            <w:pPr>
              <w:spacing w:before="120" w:after="120"/>
              <w:rPr>
                <w:rFonts w:ascii="Arial" w:eastAsia="Calibri" w:hAnsi="Arial" w:cs="Arial"/>
                <w:sz w:val="20"/>
                <w:lang w:eastAsia="en-GB"/>
              </w:rPr>
            </w:pPr>
          </w:p>
        </w:tc>
        <w:tc>
          <w:tcPr>
            <w:tcW w:w="4645" w:type="dxa"/>
            <w:shd w:val="clear" w:color="auto" w:fill="auto"/>
          </w:tcPr>
          <w:p w14:paraId="37C1E065"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b/>
                <w:sz w:val="20"/>
                <w:lang w:eastAsia="en-GB"/>
              </w:rPr>
              <w:t>Ha igen</w:t>
            </w:r>
            <w:r w:rsidRPr="00B3505E">
              <w:rPr>
                <w:rFonts w:ascii="Arial" w:eastAsia="Calibri" w:hAnsi="Arial" w:cs="Arial"/>
                <w:sz w:val="20"/>
                <w:lang w:eastAsia="en-GB"/>
              </w:rPr>
              <w:t xml:space="preserve">, tett-e a gazdasági szereplő öntisztázó intézkedéseket? </w:t>
            </w:r>
          </w:p>
          <w:p w14:paraId="23CA4AED"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b/>
                <w:sz w:val="20"/>
                <w:lang w:eastAsia="en-GB"/>
              </w:rPr>
              <w:t>Amennyiben igen</w:t>
            </w:r>
            <w:r w:rsidRPr="00B3505E">
              <w:rPr>
                <w:rFonts w:ascii="Arial" w:eastAsia="Calibri" w:hAnsi="Arial" w:cs="Arial"/>
                <w:sz w:val="20"/>
                <w:lang w:eastAsia="en-GB"/>
              </w:rPr>
              <w:t xml:space="preserve">, kérjük, ismertesse ezeket az intézkedéseket: </w:t>
            </w:r>
          </w:p>
          <w:p w14:paraId="22A91D79"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0C602D3C" w14:textId="77777777" w:rsidTr="0063266E">
        <w:trPr>
          <w:trHeight w:val="515"/>
        </w:trPr>
        <w:tc>
          <w:tcPr>
            <w:tcW w:w="4644" w:type="dxa"/>
            <w:vMerge w:val="restart"/>
            <w:shd w:val="clear" w:color="auto" w:fill="auto"/>
          </w:tcPr>
          <w:p w14:paraId="3E75AA9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rPr>
              <w:t>Kötött-e a gazdasági szereplő</w:t>
            </w:r>
            <w:r w:rsidRPr="00B3505E">
              <w:rPr>
                <w:rFonts w:ascii="Arial" w:eastAsia="Calibri" w:hAnsi="Arial" w:cs="Arial"/>
                <w:sz w:val="20"/>
                <w:lang w:eastAsia="en-GB"/>
              </w:rPr>
              <w:t xml:space="preserve"> </w:t>
            </w:r>
            <w:r w:rsidRPr="00B3505E">
              <w:rPr>
                <w:rFonts w:ascii="Arial" w:eastAsia="Calibri" w:hAnsi="Arial" w:cs="Arial"/>
                <w:b/>
                <w:sz w:val="20"/>
                <w:lang w:eastAsia="en-GB"/>
              </w:rPr>
              <w:t>a verseny torzítását célzó</w:t>
            </w:r>
            <w:r w:rsidRPr="00B3505E">
              <w:rPr>
                <w:rFonts w:ascii="Arial" w:eastAsia="Calibri" w:hAnsi="Arial" w:cs="Arial"/>
                <w:sz w:val="20"/>
                <w:lang w:eastAsia="en-GB"/>
              </w:rPr>
              <w:t xml:space="preserve"> </w:t>
            </w:r>
            <w:r w:rsidRPr="00B3505E">
              <w:rPr>
                <w:rFonts w:ascii="Arial" w:eastAsia="Calibri" w:hAnsi="Arial" w:cs="Arial"/>
                <w:b/>
                <w:sz w:val="20"/>
                <w:lang w:eastAsia="en-GB"/>
              </w:rPr>
              <w:t>megállapodást</w:t>
            </w:r>
            <w:r w:rsidRPr="00B3505E">
              <w:rPr>
                <w:rFonts w:ascii="Arial" w:eastAsia="Calibri" w:hAnsi="Arial" w:cs="Arial"/>
                <w:sz w:val="20"/>
                <w:lang w:eastAsia="en-GB"/>
              </w:rPr>
              <w:t xml:space="preserve"> más gazdasági szereplőkkel?</w:t>
            </w:r>
          </w:p>
          <w:p w14:paraId="431EDE04"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Ha igen</w:t>
            </w:r>
            <w:r w:rsidRPr="00B3505E">
              <w:rPr>
                <w:rFonts w:ascii="Arial" w:eastAsia="Calibri" w:hAnsi="Arial" w:cs="Arial"/>
                <w:sz w:val="20"/>
                <w:lang w:eastAsia="en-GB"/>
              </w:rPr>
              <w:t>, kérjük, részletezze:</w:t>
            </w:r>
          </w:p>
        </w:tc>
        <w:tc>
          <w:tcPr>
            <w:tcW w:w="4645" w:type="dxa"/>
            <w:shd w:val="clear" w:color="auto" w:fill="auto"/>
          </w:tcPr>
          <w:p w14:paraId="123813E7"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w:t>
            </w:r>
          </w:p>
        </w:tc>
      </w:tr>
      <w:tr w:rsidR="0063266E" w:rsidRPr="00B3505E" w14:paraId="4D15A240" w14:textId="77777777" w:rsidTr="0063266E">
        <w:trPr>
          <w:trHeight w:val="514"/>
        </w:trPr>
        <w:tc>
          <w:tcPr>
            <w:tcW w:w="4644" w:type="dxa"/>
            <w:vMerge/>
            <w:shd w:val="clear" w:color="auto" w:fill="auto"/>
          </w:tcPr>
          <w:p w14:paraId="60B3FFA2" w14:textId="77777777" w:rsidR="0063266E" w:rsidRPr="00B3505E" w:rsidRDefault="0063266E" w:rsidP="0063266E">
            <w:pPr>
              <w:spacing w:before="120" w:after="120"/>
              <w:rPr>
                <w:rFonts w:ascii="Arial" w:eastAsia="Calibri" w:hAnsi="Arial" w:cs="Arial"/>
                <w:sz w:val="20"/>
              </w:rPr>
            </w:pPr>
          </w:p>
        </w:tc>
        <w:tc>
          <w:tcPr>
            <w:tcW w:w="4645" w:type="dxa"/>
            <w:shd w:val="clear" w:color="auto" w:fill="auto"/>
          </w:tcPr>
          <w:p w14:paraId="7462C377"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b/>
                <w:sz w:val="20"/>
                <w:lang w:eastAsia="en-GB"/>
              </w:rPr>
              <w:t>Ha igen</w:t>
            </w:r>
            <w:r w:rsidRPr="00B3505E">
              <w:rPr>
                <w:rFonts w:ascii="Arial" w:eastAsia="Calibri" w:hAnsi="Arial" w:cs="Arial"/>
                <w:sz w:val="20"/>
                <w:lang w:eastAsia="en-GB"/>
              </w:rPr>
              <w:t xml:space="preserve">, tett-e a gazdasági szereplő öntisztázó intézkedéseket? </w:t>
            </w:r>
          </w:p>
          <w:p w14:paraId="0BF18F5D"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b/>
                <w:sz w:val="20"/>
                <w:lang w:eastAsia="en-GB"/>
              </w:rPr>
              <w:t>Amennyiben igen</w:t>
            </w:r>
            <w:r w:rsidRPr="00B3505E">
              <w:rPr>
                <w:rFonts w:ascii="Arial" w:eastAsia="Calibri" w:hAnsi="Arial" w:cs="Arial"/>
                <w:sz w:val="20"/>
                <w:lang w:eastAsia="en-GB"/>
              </w:rPr>
              <w:t>, kérjük, ismertesse ezeket az intézkedéseket: [……]</w:t>
            </w:r>
          </w:p>
        </w:tc>
      </w:tr>
      <w:tr w:rsidR="0063266E" w:rsidRPr="00B3505E" w14:paraId="14CF8B70" w14:textId="77777777" w:rsidTr="0063266E">
        <w:trPr>
          <w:trHeight w:val="1316"/>
        </w:trPr>
        <w:tc>
          <w:tcPr>
            <w:tcW w:w="4644" w:type="dxa"/>
            <w:shd w:val="clear" w:color="auto" w:fill="auto"/>
          </w:tcPr>
          <w:p w14:paraId="51FE455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rPr>
              <w:t xml:space="preserve">Van-e tudomása a gazdasági szereplőnek bármilyen </w:t>
            </w:r>
            <w:r w:rsidRPr="00B3505E">
              <w:rPr>
                <w:rFonts w:ascii="Arial" w:eastAsia="Calibri" w:hAnsi="Arial" w:cs="Arial"/>
                <w:b/>
                <w:sz w:val="20"/>
                <w:lang w:eastAsia="en-GB"/>
              </w:rPr>
              <w:t>összeférhetetlenségről</w:t>
            </w:r>
            <w:r w:rsidRPr="00B3505E">
              <w:rPr>
                <w:rFonts w:ascii="Arial" w:eastAsia="Calibri" w:hAnsi="Arial" w:cs="Arial"/>
                <w:b/>
                <w:sz w:val="20"/>
                <w:vertAlign w:val="superscript"/>
                <w:lang w:eastAsia="en-GB"/>
              </w:rPr>
              <w:footnoteReference w:id="34"/>
            </w:r>
            <w:r w:rsidRPr="00B3505E">
              <w:rPr>
                <w:rFonts w:ascii="Arial" w:eastAsia="Calibri" w:hAnsi="Arial" w:cs="Arial"/>
                <w:sz w:val="20"/>
                <w:lang w:eastAsia="en-GB"/>
              </w:rPr>
              <w:t xml:space="preserve"> a közbeszerzési eljárásban való részvételéből fakadóan?</w:t>
            </w:r>
          </w:p>
          <w:p w14:paraId="22B62CFD" w14:textId="77777777" w:rsidR="0063266E" w:rsidRPr="00B3505E" w:rsidRDefault="0063266E" w:rsidP="0063266E">
            <w:pPr>
              <w:spacing w:before="120" w:after="120"/>
              <w:jc w:val="both"/>
              <w:rPr>
                <w:rFonts w:ascii="Arial" w:eastAsia="Calibri" w:hAnsi="Arial" w:cs="Arial"/>
                <w:sz w:val="20"/>
              </w:rPr>
            </w:pPr>
            <w:r w:rsidRPr="00B3505E">
              <w:rPr>
                <w:rFonts w:ascii="Arial" w:eastAsia="Calibri" w:hAnsi="Arial" w:cs="Arial"/>
                <w:b/>
                <w:sz w:val="20"/>
                <w:lang w:eastAsia="en-GB"/>
              </w:rPr>
              <w:t>Ha igen</w:t>
            </w:r>
            <w:r w:rsidRPr="00B3505E">
              <w:rPr>
                <w:rFonts w:ascii="Arial" w:eastAsia="Calibri" w:hAnsi="Arial" w:cs="Arial"/>
                <w:sz w:val="20"/>
                <w:lang w:eastAsia="en-GB"/>
              </w:rPr>
              <w:t>, kérjük, részletezze:</w:t>
            </w:r>
          </w:p>
        </w:tc>
        <w:tc>
          <w:tcPr>
            <w:tcW w:w="4645" w:type="dxa"/>
            <w:shd w:val="clear" w:color="auto" w:fill="auto"/>
          </w:tcPr>
          <w:p w14:paraId="41E8A35A"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w:t>
            </w:r>
          </w:p>
        </w:tc>
      </w:tr>
      <w:tr w:rsidR="0063266E" w:rsidRPr="00B3505E" w14:paraId="33C44C16" w14:textId="77777777" w:rsidTr="0063266E">
        <w:trPr>
          <w:trHeight w:val="1544"/>
        </w:trPr>
        <w:tc>
          <w:tcPr>
            <w:tcW w:w="4644" w:type="dxa"/>
            <w:shd w:val="clear" w:color="auto" w:fill="auto"/>
          </w:tcPr>
          <w:p w14:paraId="7925160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rPr>
              <w:t xml:space="preserve">Nyújtott-e a gazdasági szereplő vagy </w:t>
            </w:r>
            <w:r w:rsidRPr="00B3505E">
              <w:rPr>
                <w:rFonts w:ascii="Arial" w:eastAsia="Calibri" w:hAnsi="Arial" w:cs="Arial"/>
                <w:sz w:val="20"/>
                <w:lang w:eastAsia="en-GB"/>
              </w:rPr>
              <w:t xml:space="preserve">valamely hozzá kapcsolódó vállalkozás </w:t>
            </w:r>
            <w:r w:rsidRPr="00B3505E">
              <w:rPr>
                <w:rFonts w:ascii="Arial" w:eastAsia="Calibri" w:hAnsi="Arial" w:cs="Arial"/>
                <w:b/>
                <w:sz w:val="20"/>
                <w:lang w:eastAsia="en-GB"/>
              </w:rPr>
              <w:t>tanácsadást</w:t>
            </w:r>
            <w:r w:rsidRPr="00B3505E">
              <w:rPr>
                <w:rFonts w:ascii="Arial" w:eastAsia="Calibri" w:hAnsi="Arial" w:cs="Arial"/>
                <w:sz w:val="20"/>
                <w:lang w:eastAsia="en-GB"/>
              </w:rPr>
              <w:t xml:space="preserve"> az ajánlatkérő szervnek vagy a közszolgáltató ajánlatkérőnek, vagy </w:t>
            </w:r>
            <w:r w:rsidRPr="00B3505E">
              <w:rPr>
                <w:rFonts w:ascii="Arial" w:eastAsia="Calibri" w:hAnsi="Arial" w:cs="Arial"/>
                <w:b/>
                <w:sz w:val="20"/>
                <w:lang w:eastAsia="en-GB"/>
              </w:rPr>
              <w:t>részt vett-e</w:t>
            </w:r>
            <w:r w:rsidRPr="00B3505E">
              <w:rPr>
                <w:rFonts w:ascii="Arial" w:eastAsia="Calibri" w:hAnsi="Arial" w:cs="Arial"/>
                <w:sz w:val="20"/>
                <w:lang w:eastAsia="en-GB"/>
              </w:rPr>
              <w:t xml:space="preserve"> más módon a közbeszerzési eljárás </w:t>
            </w:r>
            <w:r w:rsidRPr="00B3505E">
              <w:rPr>
                <w:rFonts w:ascii="Arial" w:eastAsia="Calibri" w:hAnsi="Arial" w:cs="Arial"/>
                <w:b/>
                <w:sz w:val="20"/>
                <w:lang w:eastAsia="en-GB"/>
              </w:rPr>
              <w:t>előkészítésében</w:t>
            </w:r>
            <w:r w:rsidRPr="00B3505E">
              <w:rPr>
                <w:rFonts w:ascii="Arial" w:eastAsia="Calibri" w:hAnsi="Arial" w:cs="Arial"/>
                <w:sz w:val="20"/>
                <w:lang w:eastAsia="en-GB"/>
              </w:rPr>
              <w:t>?</w:t>
            </w:r>
          </w:p>
          <w:p w14:paraId="1ECC3D81" w14:textId="77777777" w:rsidR="0063266E" w:rsidRPr="00B3505E" w:rsidRDefault="0063266E" w:rsidP="0063266E">
            <w:pPr>
              <w:spacing w:before="120" w:after="120"/>
              <w:jc w:val="both"/>
              <w:rPr>
                <w:rFonts w:ascii="Arial" w:eastAsia="Calibri" w:hAnsi="Arial" w:cs="Arial"/>
                <w:sz w:val="20"/>
              </w:rPr>
            </w:pPr>
            <w:r w:rsidRPr="00B3505E">
              <w:rPr>
                <w:rFonts w:ascii="Arial" w:eastAsia="Calibri" w:hAnsi="Arial" w:cs="Arial"/>
                <w:b/>
                <w:sz w:val="20"/>
                <w:lang w:eastAsia="en-GB"/>
              </w:rPr>
              <w:t>Ha igen</w:t>
            </w:r>
            <w:r w:rsidRPr="00B3505E">
              <w:rPr>
                <w:rFonts w:ascii="Arial" w:eastAsia="Calibri" w:hAnsi="Arial" w:cs="Arial"/>
                <w:sz w:val="20"/>
                <w:lang w:eastAsia="en-GB"/>
              </w:rPr>
              <w:t>, kérjük, részletezze:</w:t>
            </w:r>
          </w:p>
        </w:tc>
        <w:tc>
          <w:tcPr>
            <w:tcW w:w="4645" w:type="dxa"/>
            <w:shd w:val="clear" w:color="auto" w:fill="auto"/>
          </w:tcPr>
          <w:p w14:paraId="1C6041AD"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w:t>
            </w:r>
          </w:p>
        </w:tc>
      </w:tr>
      <w:tr w:rsidR="0063266E" w:rsidRPr="00B3505E" w14:paraId="0DDC8028" w14:textId="77777777" w:rsidTr="0063266E">
        <w:trPr>
          <w:trHeight w:val="932"/>
        </w:trPr>
        <w:tc>
          <w:tcPr>
            <w:tcW w:w="4644" w:type="dxa"/>
            <w:vMerge w:val="restart"/>
            <w:shd w:val="clear" w:color="auto" w:fill="auto"/>
          </w:tcPr>
          <w:p w14:paraId="0CA7B15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Tapasztalta-e a gazdasági szereplő valamely korábbi közbeszerzési szerződés vagy egy ajánlatkérő szervvel kötött korábbi szerződés vagy korábbi koncessziós szerződés</w:t>
            </w:r>
            <w:r w:rsidRPr="00B3505E">
              <w:rPr>
                <w:rFonts w:ascii="Arial" w:eastAsia="Calibri" w:hAnsi="Arial" w:cs="Arial"/>
                <w:b/>
                <w:sz w:val="20"/>
                <w:lang w:eastAsia="en-GB"/>
              </w:rPr>
              <w:t xml:space="preserve"> lejárat előtti megszüntetését</w:t>
            </w:r>
            <w:r w:rsidRPr="00B3505E">
              <w:rPr>
                <w:rFonts w:ascii="Arial" w:eastAsia="Calibri" w:hAnsi="Arial" w:cs="Arial"/>
                <w:sz w:val="20"/>
                <w:lang w:eastAsia="en-GB"/>
              </w:rPr>
              <w:t xml:space="preserve"> vagy az említett korábbi szerződéshez kapcsolódó kártérítési követelést </w:t>
            </w:r>
            <w:r w:rsidRPr="00B3505E">
              <w:rPr>
                <w:rFonts w:ascii="Arial" w:eastAsia="Calibri" w:hAnsi="Arial" w:cs="Arial"/>
                <w:sz w:val="20"/>
                <w:lang w:eastAsia="en-GB"/>
              </w:rPr>
              <w:lastRenderedPageBreak/>
              <w:t>vagy egyéb hasonló szankciókat?</w:t>
            </w:r>
          </w:p>
          <w:p w14:paraId="184B7681" w14:textId="77777777" w:rsidR="0063266E" w:rsidRPr="00B3505E" w:rsidRDefault="0063266E" w:rsidP="0063266E">
            <w:pPr>
              <w:spacing w:before="120" w:after="120"/>
              <w:jc w:val="both"/>
              <w:rPr>
                <w:rFonts w:ascii="Arial" w:eastAsia="Calibri" w:hAnsi="Arial" w:cs="Arial"/>
                <w:sz w:val="20"/>
              </w:rPr>
            </w:pPr>
            <w:r w:rsidRPr="00B3505E">
              <w:rPr>
                <w:rFonts w:ascii="Arial" w:eastAsia="Calibri" w:hAnsi="Arial" w:cs="Arial"/>
                <w:b/>
                <w:sz w:val="20"/>
                <w:lang w:eastAsia="en-GB"/>
              </w:rPr>
              <w:t>Ha igen</w:t>
            </w:r>
            <w:r w:rsidRPr="00B3505E">
              <w:rPr>
                <w:rFonts w:ascii="Arial" w:eastAsia="Calibri" w:hAnsi="Arial" w:cs="Arial"/>
                <w:sz w:val="20"/>
                <w:lang w:eastAsia="en-GB"/>
              </w:rPr>
              <w:t>, kérjük, részletezze:</w:t>
            </w:r>
          </w:p>
        </w:tc>
        <w:tc>
          <w:tcPr>
            <w:tcW w:w="4645" w:type="dxa"/>
            <w:shd w:val="clear" w:color="auto" w:fill="auto"/>
          </w:tcPr>
          <w:p w14:paraId="220DFE2B"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lastRenderedPageBreak/>
              <w:t>[…]</w:t>
            </w:r>
          </w:p>
        </w:tc>
      </w:tr>
      <w:tr w:rsidR="0063266E" w:rsidRPr="00B3505E" w14:paraId="2E8B33CC" w14:textId="77777777" w:rsidTr="0063266E">
        <w:trPr>
          <w:trHeight w:val="931"/>
        </w:trPr>
        <w:tc>
          <w:tcPr>
            <w:tcW w:w="4644" w:type="dxa"/>
            <w:vMerge/>
            <w:shd w:val="clear" w:color="auto" w:fill="auto"/>
          </w:tcPr>
          <w:p w14:paraId="5F2D2B69" w14:textId="77777777" w:rsidR="0063266E" w:rsidRPr="00B3505E" w:rsidRDefault="0063266E" w:rsidP="0063266E">
            <w:pPr>
              <w:spacing w:before="120" w:after="120"/>
              <w:rPr>
                <w:rFonts w:ascii="Arial" w:eastAsia="Calibri" w:hAnsi="Arial" w:cs="Arial"/>
                <w:sz w:val="20"/>
                <w:lang w:eastAsia="en-GB"/>
              </w:rPr>
            </w:pPr>
          </w:p>
        </w:tc>
        <w:tc>
          <w:tcPr>
            <w:tcW w:w="4645" w:type="dxa"/>
            <w:shd w:val="clear" w:color="auto" w:fill="auto"/>
          </w:tcPr>
          <w:p w14:paraId="62E753C7"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b/>
                <w:sz w:val="20"/>
                <w:lang w:eastAsia="en-GB"/>
              </w:rPr>
              <w:t>Ha igen</w:t>
            </w:r>
            <w:r w:rsidRPr="00B3505E">
              <w:rPr>
                <w:rFonts w:ascii="Arial" w:eastAsia="Calibri" w:hAnsi="Arial" w:cs="Arial"/>
                <w:sz w:val="20"/>
                <w:lang w:eastAsia="en-GB"/>
              </w:rPr>
              <w:t xml:space="preserve">, tett-e a gazdasági szereplő öntisztázó intézkedéseket? </w:t>
            </w:r>
          </w:p>
          <w:p w14:paraId="5F85E410"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b/>
                <w:sz w:val="20"/>
                <w:lang w:eastAsia="en-GB"/>
              </w:rPr>
              <w:t>Amennyiben igen</w:t>
            </w:r>
            <w:r w:rsidRPr="00B3505E">
              <w:rPr>
                <w:rFonts w:ascii="Arial" w:eastAsia="Calibri" w:hAnsi="Arial" w:cs="Arial"/>
                <w:sz w:val="20"/>
                <w:lang w:eastAsia="en-GB"/>
              </w:rPr>
              <w:t>, kérjük, ismertesse ezeket az intézkedéseket: [……]</w:t>
            </w:r>
          </w:p>
        </w:tc>
      </w:tr>
      <w:tr w:rsidR="0063266E" w:rsidRPr="00B3505E" w14:paraId="722E1B1D" w14:textId="77777777" w:rsidTr="0063266E">
        <w:tc>
          <w:tcPr>
            <w:tcW w:w="4644" w:type="dxa"/>
            <w:shd w:val="clear" w:color="auto" w:fill="auto"/>
          </w:tcPr>
          <w:p w14:paraId="2D4EE7D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Megerősíti-e a gazdasági szereplő a következőket?</w:t>
            </w:r>
          </w:p>
          <w:p w14:paraId="4721B917"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a) </w:t>
            </w:r>
            <w:r w:rsidRPr="00B3505E">
              <w:rPr>
                <w:rFonts w:ascii="Arial" w:eastAsia="Calibri" w:hAnsi="Arial" w:cs="Arial"/>
                <w:sz w:val="20"/>
              </w:rPr>
              <w:t xml:space="preserve">A kizárási okok fenn nem állásának, </w:t>
            </w:r>
            <w:r w:rsidRPr="00B3505E">
              <w:rPr>
                <w:rFonts w:ascii="Arial" w:eastAsia="Calibri" w:hAnsi="Arial" w:cs="Arial"/>
                <w:sz w:val="20"/>
                <w:lang w:eastAsia="en-GB"/>
              </w:rPr>
              <w:t xml:space="preserve">illetve a kiválasztási kritériumok teljesülésének ellenőrzéséhez szükséges információk szolgáltatása során nem tett </w:t>
            </w:r>
            <w:r w:rsidRPr="00B3505E">
              <w:rPr>
                <w:rFonts w:ascii="Arial" w:eastAsia="Calibri" w:hAnsi="Arial" w:cs="Arial"/>
                <w:b/>
                <w:sz w:val="20"/>
                <w:lang w:eastAsia="en-GB"/>
              </w:rPr>
              <w:t>hamis nyilatkozatot</w:t>
            </w:r>
            <w:r w:rsidRPr="00B3505E">
              <w:rPr>
                <w:rFonts w:ascii="Arial" w:eastAsia="Calibri" w:hAnsi="Arial" w:cs="Arial"/>
                <w:sz w:val="20"/>
                <w:lang w:eastAsia="en-GB"/>
              </w:rPr>
              <w:t>,</w:t>
            </w:r>
          </w:p>
          <w:p w14:paraId="73C67CD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b) Nem </w:t>
            </w:r>
            <w:r w:rsidRPr="00B3505E">
              <w:rPr>
                <w:rFonts w:ascii="Arial" w:eastAsia="Calibri" w:hAnsi="Arial" w:cs="Arial"/>
                <w:b/>
                <w:sz w:val="20"/>
                <w:lang w:eastAsia="en-GB"/>
              </w:rPr>
              <w:t>tartott vissza</w:t>
            </w:r>
            <w:r w:rsidRPr="00B3505E">
              <w:rPr>
                <w:rFonts w:ascii="Arial" w:eastAsia="Calibri" w:hAnsi="Arial" w:cs="Arial"/>
                <w:sz w:val="20"/>
                <w:lang w:eastAsia="en-GB"/>
              </w:rPr>
              <w:t xml:space="preserve"> ilyen információt,</w:t>
            </w:r>
          </w:p>
          <w:p w14:paraId="20B07457"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c) Késedelem nélkül be tudta nyújtani az ajánlatkérő szerv vagy a közszolgáltató ajánlatkérő által megkívánt kiegészítő iratokat, és</w:t>
            </w:r>
          </w:p>
          <w:p w14:paraId="2C6BE97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d) 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45" w:type="dxa"/>
            <w:shd w:val="clear" w:color="auto" w:fill="auto"/>
          </w:tcPr>
          <w:p w14:paraId="42E8A5D1"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p>
        </w:tc>
      </w:tr>
    </w:tbl>
    <w:p w14:paraId="6DD31FB8"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D: Egyéb, adott esetben az ajánlatkérő szerv vagy a közszolgáltató ajánlatkérő tagállamának nemzeti jogszabályaiban előírt kizárási okok</w:t>
      </w:r>
    </w:p>
    <w:p w14:paraId="5774BD2B"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 A KBT. 62. § (1) BEK. AG), AH), E)-G), K), L) ÉS P) PONTOK SZERINTI KIZÁRÓ OKOK VONATKOZÁSÁBAN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75E13067" w14:textId="77777777" w:rsidTr="0063266E">
        <w:tc>
          <w:tcPr>
            <w:tcW w:w="4644" w:type="dxa"/>
            <w:shd w:val="clear" w:color="auto" w:fill="auto"/>
          </w:tcPr>
          <w:p w14:paraId="348A070B"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Tisztán nemzeti kizárási okok</w:t>
            </w:r>
          </w:p>
        </w:tc>
        <w:tc>
          <w:tcPr>
            <w:tcW w:w="4645" w:type="dxa"/>
            <w:shd w:val="clear" w:color="auto" w:fill="auto"/>
          </w:tcPr>
          <w:p w14:paraId="2E3D0478"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2953EE13" w14:textId="77777777" w:rsidTr="0063266E">
        <w:tc>
          <w:tcPr>
            <w:tcW w:w="4644" w:type="dxa"/>
            <w:shd w:val="clear" w:color="auto" w:fill="auto"/>
          </w:tcPr>
          <w:p w14:paraId="5B0AE431"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Vonatkoznak-e a gazdasági szereplőre azok a </w:t>
            </w:r>
            <w:r w:rsidRPr="00B3505E">
              <w:rPr>
                <w:rFonts w:ascii="Arial" w:eastAsia="Calibri" w:hAnsi="Arial" w:cs="Arial"/>
                <w:b/>
                <w:sz w:val="20"/>
                <w:lang w:eastAsia="en-GB"/>
              </w:rPr>
              <w:t>tisztán nemzeti kizárási okok</w:t>
            </w:r>
            <w:r w:rsidRPr="00B3505E">
              <w:rPr>
                <w:rFonts w:ascii="Arial" w:eastAsia="Calibri" w:hAnsi="Arial" w:cs="Arial"/>
                <w:sz w:val="20"/>
                <w:lang w:eastAsia="en-GB"/>
              </w:rPr>
              <w:t>, amelyeket a vonatkozó hirdetmény vagy a közbeszerzési dokumentumok meghatároznak?</w:t>
            </w:r>
          </w:p>
          <w:p w14:paraId="4BE1008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hirdetményben vagy a közbeszerzési dokumentumokban megkívánt dokumentáció elektronikus formában rendelkezésre áll, kérjük, adja meg a következő információkat:</w:t>
            </w:r>
          </w:p>
        </w:tc>
        <w:tc>
          <w:tcPr>
            <w:tcW w:w="4645" w:type="dxa"/>
            <w:shd w:val="clear" w:color="auto" w:fill="auto"/>
          </w:tcPr>
          <w:p w14:paraId="11DEBF0C"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(internetcím, a kibocsátó hatóság vagy testület, a dokumentáció pontos hivatkozási adatai):</w:t>
            </w:r>
            <w:r w:rsidRPr="00B3505E">
              <w:rPr>
                <w:rFonts w:ascii="PMingLiU" w:eastAsia="PMingLiU" w:hAnsi="PMingLiU" w:cs="PMingLiU"/>
                <w:sz w:val="20"/>
                <w:lang w:eastAsia="en-GB"/>
              </w:rPr>
              <w:br/>
            </w:r>
            <w:r w:rsidRPr="00B3505E">
              <w:rPr>
                <w:rFonts w:ascii="Arial" w:eastAsia="Calibri" w:hAnsi="Arial" w:cs="Arial"/>
                <w:sz w:val="20"/>
                <w:lang w:eastAsia="en-GB"/>
              </w:rPr>
              <w:t>[……][……][……]</w:t>
            </w:r>
            <w:r w:rsidRPr="00B3505E">
              <w:rPr>
                <w:rFonts w:ascii="Arial" w:eastAsia="Calibri" w:hAnsi="Arial" w:cs="Arial"/>
                <w:sz w:val="20"/>
                <w:vertAlign w:val="superscript"/>
                <w:lang w:eastAsia="en-GB"/>
              </w:rPr>
              <w:footnoteReference w:id="35"/>
            </w:r>
          </w:p>
        </w:tc>
      </w:tr>
      <w:tr w:rsidR="0063266E" w:rsidRPr="00B3505E" w14:paraId="5612CAC2" w14:textId="77777777" w:rsidTr="0063266E">
        <w:tc>
          <w:tcPr>
            <w:tcW w:w="4644" w:type="dxa"/>
            <w:shd w:val="clear" w:color="auto" w:fill="auto"/>
          </w:tcPr>
          <w:p w14:paraId="13E12A0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rPr>
              <w:t>Amennyiben a tisztán nemzeti kizárási okok fennállnak</w:t>
            </w:r>
            <w:r w:rsidRPr="00B3505E">
              <w:rPr>
                <w:rFonts w:ascii="Arial" w:eastAsia="Calibri" w:hAnsi="Arial" w:cs="Arial"/>
                <w:sz w:val="20"/>
                <w:lang w:eastAsia="en-GB"/>
              </w:rPr>
              <w:t xml:space="preserve">, tett-e a gazdasági szereplő </w:t>
            </w:r>
            <w:r w:rsidRPr="00B3505E">
              <w:rPr>
                <w:rFonts w:ascii="Arial" w:eastAsia="Calibri" w:hAnsi="Arial" w:cs="Arial"/>
                <w:sz w:val="20"/>
                <w:lang w:eastAsia="en-GB"/>
              </w:rPr>
              <w:lastRenderedPageBreak/>
              <w:t xml:space="preserve">öntisztázási intézkedéseket? </w:t>
            </w:r>
          </w:p>
          <w:p w14:paraId="4015B07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Amennyiben igen</w:t>
            </w:r>
            <w:r w:rsidRPr="00B3505E">
              <w:rPr>
                <w:rFonts w:ascii="Arial" w:eastAsia="Calibri" w:hAnsi="Arial" w:cs="Arial"/>
                <w:sz w:val="20"/>
                <w:lang w:eastAsia="en-GB"/>
              </w:rPr>
              <w:t xml:space="preserve">, kérjük, ismertesse ezeket az intézkedéseket: </w:t>
            </w:r>
          </w:p>
        </w:tc>
        <w:tc>
          <w:tcPr>
            <w:tcW w:w="4645" w:type="dxa"/>
            <w:shd w:val="clear" w:color="auto" w:fill="auto"/>
          </w:tcPr>
          <w:p w14:paraId="1B20D833"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lastRenderedPageBreak/>
              <w:br/>
              <w:t>[……]</w:t>
            </w:r>
          </w:p>
        </w:tc>
      </w:tr>
    </w:tbl>
    <w:p w14:paraId="29F95117" w14:textId="77777777" w:rsidR="0063266E" w:rsidRPr="00B3505E" w:rsidRDefault="0063266E" w:rsidP="0063266E">
      <w:pPr>
        <w:keepNext/>
        <w:spacing w:before="120" w:after="360"/>
        <w:jc w:val="center"/>
        <w:rPr>
          <w:rFonts w:ascii="Arial" w:eastAsia="Calibri" w:hAnsi="Arial" w:cs="Arial"/>
          <w:b/>
          <w:sz w:val="20"/>
          <w:lang w:eastAsia="en-GB"/>
        </w:rPr>
      </w:pPr>
      <w:r w:rsidRPr="00B3505E">
        <w:rPr>
          <w:rFonts w:ascii="Arial" w:eastAsia="Calibri" w:hAnsi="Arial" w:cs="Arial"/>
          <w:b/>
          <w:sz w:val="20"/>
          <w:lang w:eastAsia="en-GB"/>
        </w:rPr>
        <w:lastRenderedPageBreak/>
        <w:t>IV. rész: Kiválasztási szempontok</w:t>
      </w:r>
    </w:p>
    <w:p w14:paraId="5CA8A65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A kiválasztási szempontokat illetően (</w:t>
      </w:r>
      <w:r w:rsidRPr="00B3505E">
        <w:rPr>
          <w:rFonts w:ascii="Arial" w:eastAsia="Calibri" w:hAnsi="Arial" w:cs="Arial"/>
          <w:b/>
          <w:sz w:val="20"/>
          <w:lang w:eastAsia="en-GB"/>
        </w:rPr>
        <w:sym w:font="Symbol" w:char="F061"/>
      </w:r>
      <w:r w:rsidRPr="00B3505E">
        <w:rPr>
          <w:rFonts w:ascii="Arial" w:eastAsia="Calibri" w:hAnsi="Arial" w:cs="Arial"/>
          <w:sz w:val="20"/>
          <w:lang w:eastAsia="en-GB"/>
        </w:rPr>
        <w:t xml:space="preserve"> </w:t>
      </w:r>
      <w:r w:rsidRPr="00B3505E">
        <w:rPr>
          <w:rFonts w:ascii="Arial" w:eastAsia="Calibri" w:hAnsi="Arial" w:cs="Arial"/>
          <w:b/>
          <w:sz w:val="20"/>
          <w:lang w:eastAsia="en-GB"/>
        </w:rPr>
        <w:t>szakasz vagy e rész A–D szakaszai), a gazdasági szereplő kijelenti a következőket:</w:t>
      </w:r>
    </w:p>
    <w:p w14:paraId="4D01256D"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á: Az összes kiválasztási szempont általános jelzése</w:t>
      </w:r>
    </w:p>
    <w:p w14:paraId="4005A2AF"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AJÁNLATKÉRŐ NEM TETTE LEHETŐVÉ AZ ALKALMASSÁGI KÖVETELMÉNYEKNEK VALÓ MEGFELELÉSRŐL SZÓLÓ ALÁBBI NYILATKOZATOT, EZÉRT AZ ALÁBBI TÁBLÁZAT KITÖLTÉSE NEM SZÜKSÉGES/</w:t>
      </w:r>
    </w:p>
    <w:p w14:paraId="333EF67B"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B3505E">
        <w:rPr>
          <w:rFonts w:ascii="Arial" w:eastAsia="Calibri" w:hAnsi="Arial" w:cs="Arial"/>
          <w:sz w:val="20"/>
          <w:lang w:eastAsia="en-GB"/>
        </w:rPr>
        <w:t xml:space="preserve"> </w:t>
      </w:r>
      <w:r w:rsidRPr="00B3505E">
        <w:rPr>
          <w:rFonts w:ascii="Arial" w:eastAsia="Calibri" w:hAnsi="Arial" w:cs="Arial"/>
          <w:b/>
          <w:sz w:val="20"/>
          <w:lang w:eastAsia="en-GB"/>
        </w:rPr>
        <w:t>á szakaszának kitöltésére anélkül, hogy a IV. rész bármely további szakaszát ki kellene 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7"/>
      </w:tblGrid>
      <w:tr w:rsidR="0063266E" w:rsidRPr="00B3505E" w14:paraId="35529735" w14:textId="77777777" w:rsidTr="0063266E">
        <w:tc>
          <w:tcPr>
            <w:tcW w:w="4606" w:type="dxa"/>
            <w:shd w:val="clear" w:color="auto" w:fill="auto"/>
          </w:tcPr>
          <w:p w14:paraId="11829D89"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Minden előírt kiválasztási szempont teljesítése</w:t>
            </w:r>
          </w:p>
        </w:tc>
        <w:tc>
          <w:tcPr>
            <w:tcW w:w="4607" w:type="dxa"/>
            <w:shd w:val="clear" w:color="auto" w:fill="auto"/>
          </w:tcPr>
          <w:p w14:paraId="5AE243DF"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4ABF2A49" w14:textId="77777777" w:rsidTr="0063266E">
        <w:tc>
          <w:tcPr>
            <w:tcW w:w="4606" w:type="dxa"/>
            <w:shd w:val="clear" w:color="auto" w:fill="auto"/>
          </w:tcPr>
          <w:p w14:paraId="3C7F93E3"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Megfelel az előírt kiválasztási szempontoknak:</w:t>
            </w:r>
          </w:p>
        </w:tc>
        <w:tc>
          <w:tcPr>
            <w:tcW w:w="4607" w:type="dxa"/>
            <w:shd w:val="clear" w:color="auto" w:fill="auto"/>
          </w:tcPr>
          <w:p w14:paraId="055937D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Igen [] Nem</w:t>
            </w:r>
          </w:p>
        </w:tc>
      </w:tr>
    </w:tbl>
    <w:p w14:paraId="22C618CC"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A: Alkalmasság szakmai tevékenység végzésére</w:t>
      </w:r>
    </w:p>
    <w:p w14:paraId="24B221A1"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hAnsi="Arial" w:cs="Arial"/>
          <w:color w:val="000000"/>
          <w:sz w:val="20"/>
          <w:highlight w:val="yellow"/>
          <w:shd w:val="clear" w:color="auto" w:fill="FFFFFF"/>
        </w:rPr>
        <w:t>/AZ ALÁBBI KIVÁLASZTÁSI SZEMPONTOT AJÁNLATKÉRŐ NEM ÍRTA ELŐ, EZÉRT A TÁBLÁZAT KITÖLTÉSE NEM SZÜKSÉGES/</w:t>
      </w:r>
    </w:p>
    <w:p w14:paraId="60C0D6F5"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A gazdasági szereplőnek kizárólag</w:t>
      </w:r>
      <w:r w:rsidRPr="00B3505E">
        <w:rPr>
          <w:rFonts w:ascii="Arial" w:eastAsia="Calibri" w:hAnsi="Arial" w:cs="Arial"/>
          <w:sz w:val="20"/>
          <w:lang w:eastAsia="en-GB"/>
        </w:rPr>
        <w:t xml:space="preserve"> </w:t>
      </w:r>
      <w:r w:rsidRPr="00B3505E">
        <w:rPr>
          <w:rFonts w:ascii="Arial" w:eastAsia="Calibri" w:hAnsi="Arial" w:cs="Arial"/>
          <w:b/>
          <w:sz w:val="20"/>
          <w:lang w:eastAsia="en-GB"/>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34A058A6" w14:textId="77777777" w:rsidTr="0063266E">
        <w:tc>
          <w:tcPr>
            <w:tcW w:w="4644" w:type="dxa"/>
            <w:shd w:val="clear" w:color="auto" w:fill="auto"/>
          </w:tcPr>
          <w:p w14:paraId="61035B0E"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Alkalmasság szakmai tevékenység végzésére</w:t>
            </w:r>
          </w:p>
        </w:tc>
        <w:tc>
          <w:tcPr>
            <w:tcW w:w="4645" w:type="dxa"/>
            <w:shd w:val="clear" w:color="auto" w:fill="auto"/>
          </w:tcPr>
          <w:p w14:paraId="58C9110F"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49A39484" w14:textId="77777777" w:rsidTr="0063266E">
        <w:tc>
          <w:tcPr>
            <w:tcW w:w="4644" w:type="dxa"/>
            <w:shd w:val="clear" w:color="auto" w:fill="auto"/>
          </w:tcPr>
          <w:p w14:paraId="067596E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1) Be van jegyezve</w:t>
            </w:r>
            <w:r w:rsidRPr="00B3505E">
              <w:rPr>
                <w:rFonts w:ascii="Arial" w:eastAsia="Calibri" w:hAnsi="Arial" w:cs="Arial"/>
                <w:sz w:val="20"/>
                <w:lang w:eastAsia="en-GB"/>
              </w:rPr>
              <w:t xml:space="preserve"> a letelepedés helye szerinti tagállamának vonatkozó </w:t>
            </w:r>
            <w:r w:rsidRPr="00B3505E">
              <w:rPr>
                <w:rFonts w:ascii="Arial" w:eastAsia="Calibri" w:hAnsi="Arial" w:cs="Arial"/>
                <w:b/>
                <w:sz w:val="20"/>
                <w:lang w:eastAsia="en-GB"/>
              </w:rPr>
              <w:t>szakmai vagy cégnyilvántartásába</w:t>
            </w:r>
            <w:r w:rsidRPr="00B3505E">
              <w:rPr>
                <w:rFonts w:ascii="Arial" w:eastAsia="Calibri" w:hAnsi="Arial" w:cs="Arial"/>
                <w:b/>
                <w:sz w:val="20"/>
                <w:vertAlign w:val="superscript"/>
                <w:lang w:eastAsia="en-GB"/>
              </w:rPr>
              <w:footnoteReference w:id="36"/>
            </w:r>
            <w:r w:rsidRPr="00B3505E">
              <w:rPr>
                <w:rFonts w:ascii="Arial" w:eastAsia="Calibri" w:hAnsi="Arial" w:cs="Arial"/>
                <w:sz w:val="20"/>
                <w:lang w:eastAsia="en-GB"/>
              </w:rPr>
              <w:t>:</w:t>
            </w:r>
          </w:p>
          <w:p w14:paraId="6829B63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233F2CBA"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(internetcím, a kibocsátó hatóság vagy testület, a dokumentáció pontos hivatkozási adatai): [……][……][……]</w:t>
            </w:r>
          </w:p>
        </w:tc>
      </w:tr>
      <w:tr w:rsidR="0063266E" w:rsidRPr="00B3505E" w14:paraId="4E89CC1A" w14:textId="77777777" w:rsidTr="0063266E">
        <w:tc>
          <w:tcPr>
            <w:tcW w:w="4644" w:type="dxa"/>
            <w:shd w:val="clear" w:color="auto" w:fill="auto"/>
          </w:tcPr>
          <w:p w14:paraId="2385679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2) Szolgáltatásnyújtásra irányuló szerződéseknél:</w:t>
            </w:r>
          </w:p>
          <w:p w14:paraId="4FE3EB5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A gazdasági szereplőnek meghatározott </w:t>
            </w:r>
            <w:r w:rsidRPr="00B3505E">
              <w:rPr>
                <w:rFonts w:ascii="Arial" w:eastAsia="Calibri" w:hAnsi="Arial" w:cs="Arial"/>
                <w:b/>
                <w:sz w:val="20"/>
                <w:lang w:eastAsia="en-GB"/>
              </w:rPr>
              <w:t>engedéllyel</w:t>
            </w:r>
            <w:r w:rsidRPr="00B3505E">
              <w:rPr>
                <w:rFonts w:ascii="Arial" w:eastAsia="Calibri" w:hAnsi="Arial" w:cs="Arial"/>
                <w:sz w:val="20"/>
                <w:lang w:eastAsia="en-GB"/>
              </w:rPr>
              <w:t xml:space="preserve"> kell-e rendelkeznie vagy meghatározott szervezet </w:t>
            </w:r>
            <w:r w:rsidRPr="00B3505E">
              <w:rPr>
                <w:rFonts w:ascii="Arial" w:eastAsia="Calibri" w:hAnsi="Arial" w:cs="Arial"/>
                <w:b/>
                <w:sz w:val="20"/>
                <w:lang w:eastAsia="en-GB"/>
              </w:rPr>
              <w:t>tagjának</w:t>
            </w:r>
            <w:r w:rsidRPr="00B3505E">
              <w:rPr>
                <w:rFonts w:ascii="Arial" w:eastAsia="Calibri" w:hAnsi="Arial" w:cs="Arial"/>
                <w:sz w:val="20"/>
                <w:lang w:eastAsia="en-GB"/>
              </w:rPr>
              <w:t xml:space="preserve"> kell-e lennie ahhoz, hogy a gazdasági szereplő letelepedési </w:t>
            </w:r>
            <w:r w:rsidRPr="00B3505E">
              <w:rPr>
                <w:rFonts w:ascii="Arial" w:eastAsia="Calibri" w:hAnsi="Arial" w:cs="Arial"/>
                <w:sz w:val="20"/>
                <w:lang w:eastAsia="en-GB"/>
              </w:rPr>
              <w:lastRenderedPageBreak/>
              <w:t xml:space="preserve">helye szerinti országban az adott szolgáltatást nyújthassa? </w:t>
            </w:r>
          </w:p>
          <w:p w14:paraId="75C745A2" w14:textId="77777777" w:rsidR="0063266E" w:rsidRPr="00B3505E" w:rsidRDefault="0063266E" w:rsidP="0063266E">
            <w:pPr>
              <w:spacing w:before="120" w:after="120"/>
              <w:jc w:val="both"/>
              <w:rPr>
                <w:rFonts w:ascii="Arial" w:eastAsia="Calibri" w:hAnsi="Arial" w:cs="Arial"/>
                <w:sz w:val="20"/>
                <w:lang w:eastAsia="en-GB"/>
              </w:rPr>
            </w:pPr>
          </w:p>
          <w:p w14:paraId="78C7556E"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1225474A"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br/>
              <w:t>[] Igen [] Nem</w:t>
            </w:r>
            <w:r w:rsidRPr="00B3505E">
              <w:rPr>
                <w:rFonts w:ascii="Arial" w:eastAsia="Calibri" w:hAnsi="Arial" w:cs="Arial"/>
                <w:sz w:val="20"/>
                <w:lang w:eastAsia="en-GB"/>
              </w:rPr>
              <w:br/>
            </w:r>
            <w:r w:rsidRPr="00B3505E">
              <w:rPr>
                <w:rFonts w:ascii="Arial" w:eastAsia="Calibri" w:hAnsi="Arial" w:cs="Arial"/>
                <w:sz w:val="20"/>
                <w:lang w:eastAsia="en-GB"/>
              </w:rPr>
              <w:br/>
              <w:t>Ha igen, kérjük, adja meg, hogy ez miben áll, és jelezze, hogy a gazdasági szereplő rendelkezik-e ezzel: [ …] [] Igen [] Nem</w:t>
            </w:r>
          </w:p>
          <w:p w14:paraId="3B2C8BC5" w14:textId="77777777" w:rsidR="0063266E" w:rsidRPr="00B3505E" w:rsidRDefault="0063266E" w:rsidP="0063266E">
            <w:pPr>
              <w:spacing w:before="120" w:after="120"/>
              <w:rPr>
                <w:rFonts w:ascii="Arial" w:eastAsia="Calibri" w:hAnsi="Arial" w:cs="Arial"/>
                <w:sz w:val="20"/>
                <w:lang w:eastAsia="en-GB"/>
              </w:rPr>
            </w:pPr>
          </w:p>
          <w:p w14:paraId="36FACCA6"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bl>
    <w:p w14:paraId="1767EC72" w14:textId="77777777" w:rsidR="0063266E" w:rsidRPr="00B3505E" w:rsidRDefault="0063266E" w:rsidP="0063266E">
      <w:pPr>
        <w:keepNext/>
        <w:spacing w:before="120" w:after="120"/>
        <w:jc w:val="center"/>
        <w:rPr>
          <w:rFonts w:ascii="Arial" w:eastAsia="Calibri" w:hAnsi="Arial" w:cs="Arial"/>
          <w:b/>
          <w:smallCaps/>
          <w:sz w:val="20"/>
          <w:lang w:eastAsia="en-GB"/>
        </w:rPr>
      </w:pPr>
    </w:p>
    <w:p w14:paraId="08E69394" w14:textId="77777777" w:rsidR="0063266E" w:rsidRPr="00B3505E" w:rsidRDefault="0063266E" w:rsidP="0063266E">
      <w:pPr>
        <w:keepNext/>
        <w:spacing w:before="120" w:after="120"/>
        <w:jc w:val="center"/>
        <w:rPr>
          <w:rFonts w:ascii="Arial" w:eastAsia="Calibri" w:hAnsi="Arial" w:cs="Arial"/>
          <w:b/>
          <w:smallCaps/>
          <w:sz w:val="20"/>
          <w:lang w:eastAsia="en-GB"/>
        </w:rPr>
      </w:pPr>
      <w:r w:rsidRPr="00B3505E">
        <w:rPr>
          <w:rFonts w:ascii="Arial" w:eastAsia="Calibri" w:hAnsi="Arial" w:cs="Arial"/>
          <w:b/>
          <w:smallCaps/>
          <w:sz w:val="20"/>
          <w:lang w:eastAsia="en-GB"/>
        </w:rPr>
        <w:t>B: Gazdasági és pénzügyi helyzet</w:t>
      </w:r>
    </w:p>
    <w:p w14:paraId="10B85728" w14:textId="6ADAF3DC" w:rsidR="0063266E" w:rsidRPr="00B3505E" w:rsidRDefault="0063266E" w:rsidP="0063266E">
      <w:pPr>
        <w:keepNext/>
        <w:spacing w:before="120" w:after="120"/>
        <w:jc w:val="center"/>
        <w:rPr>
          <w:rFonts w:ascii="Arial" w:hAnsi="Arial" w:cs="Arial"/>
          <w:color w:val="000000"/>
          <w:sz w:val="20"/>
          <w:highlight w:val="yellow"/>
          <w:shd w:val="clear" w:color="auto" w:fill="FFFFFF"/>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KÉRJÜK AZ ALÁBBI TÁBLÁZAT KITÖLTÉSÉT - A</w:t>
      </w:r>
      <w:r w:rsidR="008521CF">
        <w:rPr>
          <w:rFonts w:ascii="Arial" w:hAnsi="Arial" w:cs="Arial"/>
          <w:color w:val="000000"/>
          <w:sz w:val="20"/>
          <w:highlight w:val="yellow"/>
          <w:shd w:val="clear" w:color="auto" w:fill="FFFFFF"/>
        </w:rPr>
        <w:t>Z</w:t>
      </w:r>
      <w:r w:rsidRPr="00B3505E">
        <w:rPr>
          <w:rFonts w:ascii="Arial" w:hAnsi="Arial" w:cs="Arial"/>
          <w:color w:val="000000"/>
          <w:sz w:val="20"/>
          <w:highlight w:val="yellow"/>
          <w:shd w:val="clear" w:color="auto" w:fill="FFFFFF"/>
        </w:rPr>
        <w:t xml:space="preserve"> </w:t>
      </w:r>
      <w:r w:rsidR="008521CF">
        <w:rPr>
          <w:rFonts w:ascii="Arial" w:hAnsi="Arial" w:cs="Arial"/>
          <w:color w:val="000000"/>
          <w:sz w:val="20"/>
          <w:highlight w:val="yellow"/>
          <w:shd w:val="clear" w:color="auto" w:fill="FFFFFF"/>
        </w:rPr>
        <w:t>AJÁNLATI</w:t>
      </w:r>
      <w:r w:rsidRPr="00B3505E">
        <w:rPr>
          <w:rFonts w:ascii="Arial" w:hAnsi="Arial" w:cs="Arial"/>
          <w:color w:val="000000"/>
          <w:sz w:val="20"/>
          <w:highlight w:val="yellow"/>
          <w:shd w:val="clear" w:color="auto" w:fill="FFFFFF"/>
        </w:rPr>
        <w:t xml:space="preserve"> FELHÍVÁSBAN ELŐÍRT P.1. ALK</w:t>
      </w:r>
      <w:r w:rsidR="008521CF">
        <w:rPr>
          <w:rFonts w:ascii="Arial" w:hAnsi="Arial" w:cs="Arial"/>
          <w:color w:val="000000"/>
          <w:sz w:val="20"/>
          <w:highlight w:val="yellow"/>
          <w:shd w:val="clear" w:color="auto" w:fill="FFFFFF"/>
        </w:rPr>
        <w:t>AL</w:t>
      </w:r>
      <w:r w:rsidRPr="00B3505E">
        <w:rPr>
          <w:rFonts w:ascii="Arial" w:hAnsi="Arial" w:cs="Arial"/>
          <w:color w:val="000000"/>
          <w:sz w:val="20"/>
          <w:highlight w:val="yellow"/>
          <w:shd w:val="clear" w:color="auto" w:fill="FFFFFF"/>
        </w:rPr>
        <w:t>MASSÁGI KÖVETELMÉNY TEKINTETÉBEN A 6) PONTOT, P.2. ALKLAMASSÁGI KÖVETELMÉNY TEKINTETÉBEN A 4) PONTOT, VALAMINT AMENNYIBEN RELEVÁNS, ÚGY A 3) és 2a) PONTOT KÉRJÜK KITÖLTENI, A P.3. ALKALMASSÁGI KÖVETELMÉNY TEKINTETÉBEN A</w:t>
      </w:r>
      <w:r w:rsidR="008521CF">
        <w:rPr>
          <w:rFonts w:ascii="Arial" w:hAnsi="Arial" w:cs="Arial"/>
          <w:color w:val="000000"/>
          <w:sz w:val="20"/>
          <w:highlight w:val="yellow"/>
          <w:shd w:val="clear" w:color="auto" w:fill="FFFFFF"/>
        </w:rPr>
        <w:t xml:space="preserve"> </w:t>
      </w:r>
      <w:r w:rsidRPr="00B3505E">
        <w:rPr>
          <w:rFonts w:ascii="Arial" w:hAnsi="Arial" w:cs="Arial"/>
          <w:color w:val="000000"/>
          <w:sz w:val="20"/>
          <w:highlight w:val="yellow"/>
          <w:shd w:val="clear" w:color="auto" w:fill="FFFFFF"/>
        </w:rPr>
        <w:t xml:space="preserve">2a) PONTOT, VALAMINT AMENNYIBEN RELEVÁNS, ÚGY A 3) PONTOT KÉRJÜK KITÖLTENI/ </w:t>
      </w:r>
    </w:p>
    <w:p w14:paraId="0AF44A77"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099FA5C0" w14:textId="77777777" w:rsidTr="0063266E">
        <w:tc>
          <w:tcPr>
            <w:tcW w:w="4644" w:type="dxa"/>
            <w:shd w:val="clear" w:color="auto" w:fill="auto"/>
          </w:tcPr>
          <w:p w14:paraId="58D95BCB"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Gazdasági és pénzügyi helyzet</w:t>
            </w:r>
          </w:p>
        </w:tc>
        <w:tc>
          <w:tcPr>
            <w:tcW w:w="4645" w:type="dxa"/>
            <w:shd w:val="clear" w:color="auto" w:fill="auto"/>
          </w:tcPr>
          <w:p w14:paraId="25A36D2A"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6886B826" w14:textId="77777777" w:rsidTr="0063266E">
        <w:tc>
          <w:tcPr>
            <w:tcW w:w="4644" w:type="dxa"/>
            <w:shd w:val="clear" w:color="auto" w:fill="auto"/>
          </w:tcPr>
          <w:p w14:paraId="4CA660C9" w14:textId="77777777" w:rsidR="0063266E" w:rsidRPr="00B3505E" w:rsidRDefault="0063266E" w:rsidP="0063266E">
            <w:pPr>
              <w:spacing w:before="120" w:after="120"/>
              <w:jc w:val="both"/>
              <w:rPr>
                <w:rFonts w:ascii="Arial" w:eastAsia="Calibri" w:hAnsi="Arial" w:cs="Arial"/>
                <w:sz w:val="20"/>
                <w:u w:val="single"/>
                <w:lang w:eastAsia="en-GB"/>
              </w:rPr>
            </w:pPr>
            <w:r w:rsidRPr="00B3505E">
              <w:rPr>
                <w:rFonts w:ascii="Arial" w:eastAsia="Calibri" w:hAnsi="Arial" w:cs="Arial"/>
                <w:sz w:val="20"/>
                <w:u w:val="single"/>
                <w:lang w:eastAsia="en-GB"/>
              </w:rPr>
              <w:t xml:space="preserve">1a) A gazdasági szereplő („általános”) </w:t>
            </w:r>
            <w:r w:rsidRPr="00B3505E">
              <w:rPr>
                <w:rFonts w:ascii="Arial" w:eastAsia="Calibri" w:hAnsi="Arial" w:cs="Arial"/>
                <w:b/>
                <w:sz w:val="20"/>
                <w:u w:val="single"/>
                <w:lang w:eastAsia="en-GB"/>
              </w:rPr>
              <w:t>éves árbevétele</w:t>
            </w:r>
            <w:r w:rsidRPr="00B3505E">
              <w:rPr>
                <w:rFonts w:ascii="Arial" w:eastAsia="Calibri" w:hAnsi="Arial" w:cs="Arial"/>
                <w:sz w:val="20"/>
                <w:u w:val="single"/>
                <w:lang w:eastAsia="en-GB"/>
              </w:rPr>
              <w:t xml:space="preserve"> a vonatkozó hirdetményben vagy a közbeszerzési dokumentumokban előírt számú pénzügyi évben a következő:</w:t>
            </w:r>
          </w:p>
          <w:p w14:paraId="25DBD50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És/vagy</w:t>
            </w:r>
          </w:p>
          <w:p w14:paraId="7D88A83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1b) A gazdasági szereplő </w:t>
            </w:r>
            <w:r w:rsidRPr="00B3505E">
              <w:rPr>
                <w:rFonts w:ascii="Arial" w:eastAsia="Calibri" w:hAnsi="Arial" w:cs="Arial"/>
                <w:b/>
                <w:sz w:val="20"/>
                <w:lang w:eastAsia="en-GB"/>
              </w:rPr>
              <w:t>átlagos</w:t>
            </w:r>
            <w:r w:rsidRPr="00B3505E">
              <w:rPr>
                <w:rFonts w:ascii="Arial" w:eastAsia="Calibri" w:hAnsi="Arial" w:cs="Arial"/>
                <w:sz w:val="20"/>
                <w:lang w:eastAsia="en-GB"/>
              </w:rPr>
              <w:t xml:space="preserve"> </w:t>
            </w:r>
            <w:r w:rsidRPr="00B3505E">
              <w:rPr>
                <w:rFonts w:ascii="Arial" w:eastAsia="Calibri" w:hAnsi="Arial" w:cs="Arial"/>
                <w:b/>
                <w:sz w:val="20"/>
                <w:lang w:eastAsia="en-GB"/>
              </w:rPr>
              <w:t>éves árbevétele a vonatkozó hirdetményben vagy a közbeszerzési dokumentumokban előírt számú évben a következő</w:t>
            </w:r>
            <w:r w:rsidRPr="00B3505E">
              <w:rPr>
                <w:rFonts w:ascii="Arial" w:eastAsia="Calibri" w:hAnsi="Arial" w:cs="Arial"/>
                <w:b/>
                <w:sz w:val="20"/>
                <w:vertAlign w:val="superscript"/>
                <w:lang w:eastAsia="en-GB"/>
              </w:rPr>
              <w:footnoteReference w:id="37"/>
            </w:r>
            <w:r w:rsidRPr="00B3505E">
              <w:rPr>
                <w:rFonts w:ascii="Arial" w:eastAsia="Calibri" w:hAnsi="Arial" w:cs="Arial"/>
                <w:b/>
                <w:sz w:val="20"/>
                <w:lang w:eastAsia="en-GB"/>
              </w:rPr>
              <w:t xml:space="preserve"> (</w:t>
            </w:r>
            <w:r w:rsidRPr="00B3505E">
              <w:rPr>
                <w:rFonts w:ascii="Arial" w:eastAsia="Calibri" w:hAnsi="Arial" w:cs="Arial"/>
                <w:sz w:val="20"/>
                <w:lang w:eastAsia="en-GB"/>
              </w:rPr>
              <w:t>)</w:t>
            </w:r>
            <w:r w:rsidRPr="00B3505E">
              <w:rPr>
                <w:rFonts w:ascii="Arial" w:eastAsia="Calibri" w:hAnsi="Arial" w:cs="Arial"/>
                <w:b/>
                <w:sz w:val="20"/>
                <w:lang w:eastAsia="en-GB"/>
              </w:rPr>
              <w:t>:</w:t>
            </w:r>
          </w:p>
          <w:p w14:paraId="7EA9252E"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3A045DB5"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év: [……] árbevétel:[……][…]pénznem</w:t>
            </w:r>
            <w:r w:rsidRPr="00B3505E">
              <w:rPr>
                <w:rFonts w:ascii="PMingLiU" w:eastAsia="PMingLiU" w:hAnsi="PMingLiU" w:cs="PMingLiU"/>
                <w:sz w:val="20"/>
                <w:lang w:eastAsia="en-GB"/>
              </w:rPr>
              <w:br/>
            </w:r>
            <w:r w:rsidRPr="00B3505E">
              <w:rPr>
                <w:rFonts w:ascii="Arial" w:eastAsia="Calibri" w:hAnsi="Arial" w:cs="Arial"/>
                <w:sz w:val="20"/>
                <w:lang w:eastAsia="en-GB"/>
              </w:rPr>
              <w:t>év: [……] árbevétel:[……][…]pénznem</w:t>
            </w:r>
            <w:r w:rsidRPr="00B3505E">
              <w:rPr>
                <w:rFonts w:ascii="PMingLiU" w:eastAsia="PMingLiU" w:hAnsi="PMingLiU" w:cs="PMingLiU"/>
                <w:sz w:val="20"/>
                <w:lang w:eastAsia="en-GB"/>
              </w:rPr>
              <w:br/>
            </w:r>
            <w:r w:rsidRPr="00B3505E">
              <w:rPr>
                <w:rFonts w:ascii="Arial" w:eastAsia="Calibri" w:hAnsi="Arial" w:cs="Arial"/>
                <w:sz w:val="20"/>
                <w:lang w:eastAsia="en-GB"/>
              </w:rPr>
              <w:t>év: [……] árbevétel:[……][…]pénznem</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(évek száma, átlagos árbevétel)</w:t>
            </w:r>
            <w:r w:rsidRPr="00B3505E">
              <w:rPr>
                <w:rFonts w:ascii="Arial" w:eastAsia="Calibri" w:hAnsi="Arial" w:cs="Arial"/>
                <w:b/>
                <w:sz w:val="20"/>
                <w:lang w:eastAsia="en-GB"/>
              </w:rPr>
              <w:t>:</w:t>
            </w:r>
            <w:r w:rsidRPr="00B3505E">
              <w:rPr>
                <w:rFonts w:ascii="Arial" w:eastAsia="Calibri" w:hAnsi="Arial" w:cs="Arial"/>
                <w:sz w:val="20"/>
                <w:lang w:eastAsia="en-GB"/>
              </w:rPr>
              <w:t xml:space="preserve"> [……],[……][…]pénznem</w:t>
            </w:r>
          </w:p>
          <w:p w14:paraId="548BB64E" w14:textId="77777777" w:rsidR="0063266E" w:rsidRPr="00B3505E" w:rsidRDefault="0063266E" w:rsidP="0063266E">
            <w:pPr>
              <w:spacing w:before="120" w:after="120"/>
              <w:rPr>
                <w:rFonts w:ascii="Arial" w:eastAsia="Calibri" w:hAnsi="Arial" w:cs="Arial"/>
                <w:sz w:val="20"/>
                <w:lang w:eastAsia="en-GB"/>
              </w:rPr>
            </w:pPr>
          </w:p>
          <w:p w14:paraId="0EDDA81A"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r w:rsidR="0063266E" w:rsidRPr="00B3505E" w14:paraId="5E109782" w14:textId="77777777" w:rsidTr="0063266E">
        <w:tc>
          <w:tcPr>
            <w:tcW w:w="4644" w:type="dxa"/>
            <w:shd w:val="clear" w:color="auto" w:fill="auto"/>
          </w:tcPr>
          <w:p w14:paraId="13536751" w14:textId="77777777" w:rsidR="0063266E" w:rsidRPr="00B3505E" w:rsidRDefault="0063266E" w:rsidP="0063266E">
            <w:pPr>
              <w:spacing w:before="120" w:after="120"/>
              <w:jc w:val="both"/>
              <w:rPr>
                <w:rFonts w:ascii="Arial" w:eastAsia="Calibri" w:hAnsi="Arial" w:cs="Arial"/>
                <w:sz w:val="20"/>
                <w:u w:val="single"/>
                <w:lang w:eastAsia="en-GB"/>
              </w:rPr>
            </w:pPr>
            <w:r w:rsidRPr="00B3505E">
              <w:rPr>
                <w:rFonts w:ascii="Arial" w:eastAsia="Calibri" w:hAnsi="Arial" w:cs="Arial"/>
                <w:sz w:val="20"/>
                <w:u w:val="single"/>
                <w:lang w:eastAsia="en-GB"/>
              </w:rPr>
              <w:t xml:space="preserve">2a) A gazdasági szereplő éves („specifikus”) </w:t>
            </w:r>
            <w:r w:rsidRPr="00B3505E">
              <w:rPr>
                <w:rFonts w:ascii="Arial" w:eastAsia="Calibri" w:hAnsi="Arial" w:cs="Arial"/>
                <w:b/>
                <w:sz w:val="20"/>
                <w:u w:val="single"/>
                <w:lang w:eastAsia="en-GB"/>
              </w:rPr>
              <w:t>árbevétele a szerződés által érintett üzleti területre vonatkozóan</w:t>
            </w:r>
            <w:r w:rsidRPr="00B3505E">
              <w:rPr>
                <w:rFonts w:ascii="Arial" w:eastAsia="Calibri" w:hAnsi="Arial" w:cs="Arial"/>
                <w:sz w:val="20"/>
                <w:u w:val="single"/>
                <w:lang w:eastAsia="en-GB"/>
              </w:rPr>
              <w:t>, a vonatkozó hirdetményben vagy a közbeszerzési dokumentumokban meghatározott módon az előírt pénzügyi évek tekintetében a következő:</w:t>
            </w:r>
          </w:p>
          <w:p w14:paraId="01AF5C4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És/vagy</w:t>
            </w:r>
          </w:p>
          <w:p w14:paraId="3F73DF11"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2b) A gazdasági szereplő </w:t>
            </w:r>
            <w:r w:rsidRPr="00B3505E">
              <w:rPr>
                <w:rFonts w:ascii="Arial" w:eastAsia="Calibri" w:hAnsi="Arial" w:cs="Arial"/>
                <w:b/>
                <w:sz w:val="20"/>
                <w:lang w:eastAsia="en-GB"/>
              </w:rPr>
              <w:t>átlagos</w:t>
            </w:r>
            <w:r w:rsidRPr="00B3505E">
              <w:rPr>
                <w:rFonts w:ascii="Arial" w:eastAsia="Calibri" w:hAnsi="Arial" w:cs="Arial"/>
                <w:sz w:val="20"/>
                <w:lang w:eastAsia="en-GB"/>
              </w:rPr>
              <w:t xml:space="preserve"> </w:t>
            </w:r>
            <w:r w:rsidRPr="00B3505E">
              <w:rPr>
                <w:rFonts w:ascii="Arial" w:eastAsia="Calibri" w:hAnsi="Arial" w:cs="Arial"/>
                <w:b/>
                <w:sz w:val="20"/>
                <w:lang w:eastAsia="en-GB"/>
              </w:rPr>
              <w:t>éves árbevétele a területen és a vonatkozó hirdetményben vagy a közbeszerzési dokumentumokban előírt számú évben a következő</w:t>
            </w:r>
            <w:r w:rsidRPr="00B3505E">
              <w:rPr>
                <w:rFonts w:ascii="Arial" w:eastAsia="Calibri" w:hAnsi="Arial" w:cs="Arial"/>
                <w:b/>
                <w:sz w:val="20"/>
                <w:vertAlign w:val="superscript"/>
                <w:lang w:eastAsia="en-GB"/>
              </w:rPr>
              <w:footnoteReference w:id="38"/>
            </w:r>
            <w:r w:rsidRPr="00B3505E">
              <w:rPr>
                <w:rFonts w:ascii="Arial" w:eastAsia="Calibri" w:hAnsi="Arial" w:cs="Arial"/>
                <w:b/>
                <w:sz w:val="20"/>
                <w:lang w:eastAsia="en-GB"/>
              </w:rPr>
              <w:t>:</w:t>
            </w:r>
          </w:p>
          <w:p w14:paraId="5B416FC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Ha a vonatkozó információ elektronikusan elérhető, kérjük, adja meg a következő </w:t>
            </w:r>
            <w:r w:rsidRPr="00B3505E">
              <w:rPr>
                <w:rFonts w:ascii="Arial" w:eastAsia="Calibri" w:hAnsi="Arial" w:cs="Arial"/>
                <w:sz w:val="20"/>
                <w:lang w:eastAsia="en-GB"/>
              </w:rPr>
              <w:lastRenderedPageBreak/>
              <w:t>információkat:</w:t>
            </w:r>
          </w:p>
        </w:tc>
        <w:tc>
          <w:tcPr>
            <w:tcW w:w="4645" w:type="dxa"/>
            <w:shd w:val="clear" w:color="auto" w:fill="auto"/>
          </w:tcPr>
          <w:p w14:paraId="78695B7C"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t>év: [……] árbevétel:[……][…]pénznem</w:t>
            </w:r>
            <w:r w:rsidRPr="00B3505E">
              <w:rPr>
                <w:rFonts w:ascii="PMingLiU" w:eastAsia="PMingLiU" w:hAnsi="PMingLiU" w:cs="PMingLiU"/>
                <w:sz w:val="20"/>
                <w:lang w:eastAsia="en-GB"/>
              </w:rPr>
              <w:br/>
            </w:r>
            <w:r w:rsidRPr="00B3505E">
              <w:rPr>
                <w:rFonts w:ascii="Arial" w:eastAsia="Calibri" w:hAnsi="Arial" w:cs="Arial"/>
                <w:sz w:val="20"/>
                <w:lang w:eastAsia="en-GB"/>
              </w:rPr>
              <w:t>év: [……] árbevétel:[……][…]pénznem</w:t>
            </w:r>
            <w:r w:rsidRPr="00B3505E">
              <w:rPr>
                <w:rFonts w:ascii="PMingLiU" w:eastAsia="PMingLiU" w:hAnsi="PMingLiU" w:cs="PMingLiU"/>
                <w:sz w:val="20"/>
                <w:lang w:eastAsia="en-GB"/>
              </w:rPr>
              <w:br/>
            </w:r>
            <w:r w:rsidRPr="00B3505E">
              <w:rPr>
                <w:rFonts w:ascii="Arial" w:eastAsia="Calibri" w:hAnsi="Arial" w:cs="Arial"/>
                <w:sz w:val="20"/>
                <w:lang w:eastAsia="en-GB"/>
              </w:rPr>
              <w:t>év: [……] árbevétel:[……][…]pénznem</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(évek száma, átlagos árbevétel): [……],[……][…]pénznem</w:t>
            </w:r>
          </w:p>
          <w:p w14:paraId="7CE7A778"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r w:rsidR="0063266E" w:rsidRPr="00B3505E" w14:paraId="066A5E1D" w14:textId="77777777" w:rsidTr="0063266E">
        <w:tc>
          <w:tcPr>
            <w:tcW w:w="4644" w:type="dxa"/>
            <w:shd w:val="clear" w:color="auto" w:fill="auto"/>
          </w:tcPr>
          <w:p w14:paraId="3D914C3D"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shd w:val="clear" w:color="auto" w:fill="auto"/>
          </w:tcPr>
          <w:p w14:paraId="0A269D3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3442DB1A" w14:textId="77777777" w:rsidTr="0063266E">
        <w:tc>
          <w:tcPr>
            <w:tcW w:w="4644" w:type="dxa"/>
            <w:shd w:val="clear" w:color="auto" w:fill="auto"/>
          </w:tcPr>
          <w:p w14:paraId="39A9402C" w14:textId="77777777" w:rsidR="0063266E" w:rsidRPr="00B3505E" w:rsidRDefault="0063266E" w:rsidP="0063266E">
            <w:pPr>
              <w:spacing w:before="120" w:after="120"/>
              <w:jc w:val="both"/>
              <w:rPr>
                <w:rFonts w:ascii="Arial" w:eastAsia="Calibri" w:hAnsi="Arial" w:cs="Arial"/>
                <w:sz w:val="20"/>
                <w:u w:val="single"/>
                <w:lang w:eastAsia="en-GB"/>
              </w:rPr>
            </w:pPr>
            <w:r w:rsidRPr="00B3505E">
              <w:rPr>
                <w:rFonts w:ascii="Arial" w:eastAsia="Calibri" w:hAnsi="Arial" w:cs="Arial"/>
                <w:sz w:val="20"/>
                <w:u w:val="single"/>
                <w:lang w:eastAsia="en-GB"/>
              </w:rPr>
              <w:t xml:space="preserve">4) A vonatkozó hirdetményben vagy a közbeszerzési dokumentumokban meghatározott </w:t>
            </w:r>
            <w:r w:rsidRPr="00B3505E">
              <w:rPr>
                <w:rFonts w:ascii="Arial" w:eastAsia="Calibri" w:hAnsi="Arial" w:cs="Arial"/>
                <w:b/>
                <w:sz w:val="20"/>
                <w:u w:val="single"/>
                <w:lang w:eastAsia="en-GB"/>
              </w:rPr>
              <w:t>pénzügyi mutatók</w:t>
            </w:r>
            <w:r w:rsidRPr="00B3505E">
              <w:rPr>
                <w:rFonts w:ascii="Arial" w:eastAsia="Calibri" w:hAnsi="Arial" w:cs="Arial"/>
                <w:b/>
                <w:sz w:val="20"/>
                <w:u w:val="single"/>
                <w:vertAlign w:val="superscript"/>
                <w:lang w:eastAsia="en-GB"/>
              </w:rPr>
              <w:footnoteReference w:id="39"/>
            </w:r>
            <w:r w:rsidRPr="00B3505E">
              <w:rPr>
                <w:rFonts w:ascii="Arial" w:eastAsia="Calibri" w:hAnsi="Arial" w:cs="Arial"/>
                <w:sz w:val="20"/>
                <w:u w:val="single"/>
                <w:lang w:eastAsia="en-GB"/>
              </w:rPr>
              <w:t xml:space="preserve"> tekintetében a gazdasági szereplő kijelenti, hogy az előírt mutató(k) tényleges értéke(i) a következő(k):</w:t>
            </w:r>
          </w:p>
          <w:p w14:paraId="2D0FB652" w14:textId="77777777" w:rsidR="0063266E" w:rsidRPr="00B3505E" w:rsidRDefault="0063266E" w:rsidP="0063266E">
            <w:pPr>
              <w:spacing w:before="120" w:after="120"/>
              <w:jc w:val="both"/>
              <w:rPr>
                <w:rFonts w:ascii="Arial" w:eastAsia="Calibri" w:hAnsi="Arial" w:cs="Arial"/>
                <w:sz w:val="20"/>
                <w:u w:val="single"/>
                <w:lang w:eastAsia="en-GB"/>
              </w:rPr>
            </w:pPr>
          </w:p>
          <w:p w14:paraId="4ED2359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u w:val="single"/>
                <w:lang w:eastAsia="en-GB"/>
              </w:rPr>
              <w:t>Ha a vonatkozó információ elektronikusan elérhető, kérjük, adja meg a következő információkat:</w:t>
            </w:r>
          </w:p>
        </w:tc>
        <w:tc>
          <w:tcPr>
            <w:tcW w:w="4645" w:type="dxa"/>
            <w:shd w:val="clear" w:color="auto" w:fill="auto"/>
          </w:tcPr>
          <w:p w14:paraId="715DC3FB"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(az előírt mutató azonosítása – x és y</w:t>
            </w:r>
            <w:r w:rsidRPr="00B3505E">
              <w:rPr>
                <w:rFonts w:ascii="Arial" w:eastAsia="Calibri" w:hAnsi="Arial" w:cs="Arial"/>
                <w:sz w:val="20"/>
                <w:vertAlign w:val="superscript"/>
                <w:lang w:eastAsia="en-GB"/>
              </w:rPr>
              <w:footnoteReference w:id="40"/>
            </w:r>
            <w:r w:rsidRPr="00B3505E">
              <w:rPr>
                <w:rFonts w:ascii="Arial" w:eastAsia="Calibri" w:hAnsi="Arial" w:cs="Arial"/>
                <w:sz w:val="20"/>
                <w:lang w:eastAsia="en-GB"/>
              </w:rPr>
              <w:t xml:space="preserve"> aránya - és az érték):</w:t>
            </w:r>
            <w:r w:rsidRPr="00B3505E">
              <w:rPr>
                <w:rFonts w:ascii="PMingLiU" w:eastAsia="PMingLiU" w:hAnsi="PMingLiU" w:cs="PMingLiU"/>
                <w:sz w:val="20"/>
                <w:lang w:eastAsia="en-GB"/>
              </w:rPr>
              <w:br/>
            </w:r>
            <w:r w:rsidRPr="00B3505E">
              <w:rPr>
                <w:rFonts w:ascii="Arial" w:eastAsia="Calibri" w:hAnsi="Arial" w:cs="Arial"/>
                <w:sz w:val="20"/>
                <w:lang w:eastAsia="en-GB"/>
              </w:rPr>
              <w:t>[……], [……]</w:t>
            </w:r>
            <w:r w:rsidRPr="00B3505E">
              <w:rPr>
                <w:rFonts w:ascii="Arial" w:eastAsia="Calibri" w:hAnsi="Arial" w:cs="Arial"/>
                <w:sz w:val="20"/>
                <w:vertAlign w:val="superscript"/>
                <w:lang w:eastAsia="en-GB"/>
              </w:rPr>
              <w:footnoteReference w:id="41"/>
            </w:r>
            <w:r w:rsidRPr="00B3505E">
              <w:rPr>
                <w:rFonts w:ascii="Arial" w:eastAsia="Calibri" w:hAnsi="Arial" w:cs="Arial"/>
                <w:sz w:val="20"/>
                <w:lang w:eastAsia="en-GB"/>
              </w:rPr>
              <w:br/>
            </w:r>
          </w:p>
          <w:p w14:paraId="353458E3"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r w:rsidR="0063266E" w:rsidRPr="00B3505E" w14:paraId="65325D3A" w14:textId="77777777" w:rsidTr="0063266E">
        <w:tc>
          <w:tcPr>
            <w:tcW w:w="4644" w:type="dxa"/>
            <w:shd w:val="clear" w:color="auto" w:fill="auto"/>
          </w:tcPr>
          <w:p w14:paraId="03DC37B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5) </w:t>
            </w:r>
            <w:r w:rsidRPr="00B3505E">
              <w:rPr>
                <w:rFonts w:ascii="Arial" w:eastAsia="Calibri" w:hAnsi="Arial" w:cs="Arial"/>
                <w:b/>
                <w:sz w:val="20"/>
                <w:lang w:eastAsia="en-GB"/>
              </w:rPr>
              <w:t>Szakmai felelősségbiztosításának</w:t>
            </w:r>
            <w:r w:rsidRPr="00B3505E">
              <w:rPr>
                <w:rFonts w:ascii="Arial" w:eastAsia="Calibri" w:hAnsi="Arial" w:cs="Arial"/>
                <w:sz w:val="20"/>
                <w:lang w:eastAsia="en-GB"/>
              </w:rPr>
              <w:t xml:space="preserve"> biztosítási összege a következő:</w:t>
            </w:r>
          </w:p>
          <w:p w14:paraId="3252DF1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3046681A"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[……],[……][…]pénznem</w:t>
            </w:r>
          </w:p>
          <w:p w14:paraId="18147DFF"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r w:rsidR="0063266E" w:rsidRPr="00B3505E" w14:paraId="26CC6731" w14:textId="77777777" w:rsidTr="0063266E">
        <w:tc>
          <w:tcPr>
            <w:tcW w:w="4644" w:type="dxa"/>
            <w:shd w:val="clear" w:color="auto" w:fill="auto"/>
          </w:tcPr>
          <w:p w14:paraId="582F5FBF" w14:textId="77777777" w:rsidR="0063266E" w:rsidRPr="00B3505E" w:rsidRDefault="0063266E" w:rsidP="0063266E">
            <w:pPr>
              <w:spacing w:before="120" w:after="120"/>
              <w:jc w:val="both"/>
              <w:rPr>
                <w:rFonts w:ascii="Arial" w:eastAsia="Calibri" w:hAnsi="Arial" w:cs="Arial"/>
                <w:sz w:val="20"/>
                <w:u w:val="single"/>
                <w:lang w:eastAsia="en-GB"/>
              </w:rPr>
            </w:pPr>
            <w:r w:rsidRPr="00B3505E">
              <w:rPr>
                <w:rFonts w:ascii="Arial" w:eastAsia="Calibri" w:hAnsi="Arial" w:cs="Arial"/>
                <w:sz w:val="20"/>
                <w:u w:val="single"/>
                <w:lang w:eastAsia="en-GB"/>
              </w:rPr>
              <w:t xml:space="preserve">6) Az </w:t>
            </w:r>
            <w:r w:rsidRPr="00B3505E">
              <w:rPr>
                <w:rFonts w:ascii="Arial" w:eastAsia="Calibri" w:hAnsi="Arial" w:cs="Arial"/>
                <w:b/>
                <w:sz w:val="20"/>
                <w:u w:val="single"/>
                <w:lang w:eastAsia="en-GB"/>
              </w:rPr>
              <w:t>esetleges</w:t>
            </w:r>
            <w:r w:rsidRPr="00B3505E">
              <w:rPr>
                <w:rFonts w:ascii="Arial" w:eastAsia="Calibri" w:hAnsi="Arial" w:cs="Arial"/>
                <w:sz w:val="20"/>
                <w:u w:val="single"/>
                <w:lang w:eastAsia="en-GB"/>
              </w:rPr>
              <w:t xml:space="preserve"> </w:t>
            </w:r>
            <w:r w:rsidRPr="00B3505E">
              <w:rPr>
                <w:rFonts w:ascii="Arial" w:eastAsia="Calibri" w:hAnsi="Arial" w:cs="Arial"/>
                <w:b/>
                <w:sz w:val="20"/>
                <w:u w:val="single"/>
                <w:lang w:eastAsia="en-GB"/>
              </w:rPr>
              <w:t>egyéb gazdasági vagy pénzügyi követelmények</w:t>
            </w:r>
            <w:r w:rsidRPr="00B3505E">
              <w:rPr>
                <w:rFonts w:ascii="Arial" w:eastAsia="Calibri" w:hAnsi="Arial" w:cs="Arial"/>
                <w:sz w:val="20"/>
                <w:u w:val="single"/>
                <w:lang w:eastAsia="en-GB"/>
              </w:rPr>
              <w:t xml:space="preserve"> tekintetében, amelyeket a vonatkozó hirdetményben vagy a közbeszerzési dokumentumokban meghatároztak, a gazdasági szereplő kijelenti a következőket:</w:t>
            </w:r>
          </w:p>
          <w:p w14:paraId="2C790EE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Ha a vonatkozó hirdetményben vagy a közbeszerzési dokumentumokban </w:t>
            </w:r>
            <w:r w:rsidRPr="00B3505E">
              <w:rPr>
                <w:rFonts w:ascii="Arial" w:eastAsia="Calibri" w:hAnsi="Arial" w:cs="Arial"/>
                <w:b/>
                <w:sz w:val="20"/>
                <w:lang w:eastAsia="en-GB"/>
              </w:rPr>
              <w:t>esetlegesen</w:t>
            </w:r>
            <w:r w:rsidRPr="00B3505E">
              <w:rPr>
                <w:rFonts w:ascii="Arial" w:eastAsia="Calibri" w:hAnsi="Arial" w:cs="Arial"/>
                <w:sz w:val="20"/>
                <w:lang w:eastAsia="en-GB"/>
              </w:rPr>
              <w:t xml:space="preserve"> meghatározott vonatkozó dokumentáció elektronikus formában rendelkezésre áll, kérjük, adja meg a következő információkat:</w:t>
            </w:r>
          </w:p>
        </w:tc>
        <w:tc>
          <w:tcPr>
            <w:tcW w:w="4645" w:type="dxa"/>
            <w:shd w:val="clear" w:color="auto" w:fill="auto"/>
          </w:tcPr>
          <w:p w14:paraId="3B3CCE8A"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(internetcím, a kibocsátó hatóság vagy testület, a dokumentáció pontos hivatkozási adatai): [……][……][……]</w:t>
            </w:r>
          </w:p>
        </w:tc>
      </w:tr>
    </w:tbl>
    <w:p w14:paraId="0A9F7B3A" w14:textId="77777777" w:rsidR="0063266E" w:rsidRPr="00B3505E" w:rsidRDefault="0063266E" w:rsidP="0063266E">
      <w:pPr>
        <w:keepNext/>
        <w:spacing w:before="120" w:after="360"/>
        <w:jc w:val="center"/>
        <w:rPr>
          <w:rFonts w:ascii="Arial" w:eastAsia="Calibri" w:hAnsi="Arial" w:cs="Arial"/>
          <w:b/>
          <w:smallCaps/>
          <w:sz w:val="20"/>
          <w:lang w:eastAsia="en-GB"/>
        </w:rPr>
      </w:pPr>
      <w:r w:rsidRPr="00B3505E">
        <w:rPr>
          <w:rFonts w:ascii="Arial" w:eastAsia="Calibri" w:hAnsi="Arial" w:cs="Arial"/>
          <w:b/>
          <w:smallCaps/>
          <w:sz w:val="20"/>
          <w:lang w:eastAsia="en-GB"/>
        </w:rPr>
        <w:t>C: Technikai és szakmai alkalmasság</w:t>
      </w:r>
    </w:p>
    <w:p w14:paraId="23470AEE" w14:textId="0F79CEF5" w:rsidR="0063266E" w:rsidRPr="00B3505E" w:rsidRDefault="0063266E" w:rsidP="0063266E">
      <w:pPr>
        <w:keepNext/>
        <w:spacing w:before="120" w:after="360"/>
        <w:jc w:val="center"/>
        <w:rPr>
          <w:rFonts w:ascii="Arial" w:hAnsi="Arial" w:cs="Arial"/>
          <w:color w:val="000000"/>
          <w:sz w:val="20"/>
          <w:highlight w:val="yellow"/>
          <w:shd w:val="clear" w:color="auto" w:fill="FFFFFF"/>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 xml:space="preserve">KÉRJÜK AZ ALÁBBI TÁBLÁZAT KITÖLTÉSÉT </w:t>
      </w:r>
      <w:r w:rsidR="00F0701C">
        <w:rPr>
          <w:rFonts w:ascii="Arial" w:hAnsi="Arial" w:cs="Arial"/>
          <w:color w:val="000000"/>
          <w:sz w:val="20"/>
          <w:highlight w:val="yellow"/>
          <w:shd w:val="clear" w:color="auto" w:fill="FFFFFF"/>
        </w:rPr>
        <w:t>–</w:t>
      </w:r>
      <w:r w:rsidRPr="00B3505E">
        <w:rPr>
          <w:rFonts w:ascii="Arial" w:hAnsi="Arial" w:cs="Arial"/>
          <w:color w:val="000000"/>
          <w:sz w:val="20"/>
          <w:highlight w:val="yellow"/>
          <w:shd w:val="clear" w:color="auto" w:fill="FFFFFF"/>
        </w:rPr>
        <w:t xml:space="preserve"> </w:t>
      </w:r>
      <w:r w:rsidR="00F0701C">
        <w:rPr>
          <w:rFonts w:ascii="Arial" w:hAnsi="Arial" w:cs="Arial"/>
          <w:color w:val="000000"/>
          <w:sz w:val="20"/>
          <w:highlight w:val="yellow"/>
          <w:shd w:val="clear" w:color="auto" w:fill="FFFFFF"/>
        </w:rPr>
        <w:t>AZ AJÁNLATI</w:t>
      </w:r>
      <w:r w:rsidRPr="00B3505E">
        <w:rPr>
          <w:rFonts w:ascii="Arial" w:hAnsi="Arial" w:cs="Arial"/>
          <w:color w:val="000000"/>
          <w:sz w:val="20"/>
          <w:highlight w:val="yellow"/>
          <w:shd w:val="clear" w:color="auto" w:fill="FFFFFF"/>
        </w:rPr>
        <w:t xml:space="preserve"> FELHÍVÁSBAN ELŐÍRT M.1. ALKLAMASSÁGI KÖVETELMÉNY TEKINTETÉBEN AZ 1b) PONTOT, AZ M.2. ALKALMASSÁGI KÖVETELMÉNY TEKINTETÉBEN A 2) PONTOT KÉRJÜK KITÖLTENI!/</w:t>
      </w:r>
    </w:p>
    <w:p w14:paraId="777B2267"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0"/>
        <w:gridCol w:w="4645"/>
      </w:tblGrid>
      <w:tr w:rsidR="0063266E" w:rsidRPr="00B3505E" w14:paraId="637D984D" w14:textId="77777777" w:rsidTr="0063266E">
        <w:tc>
          <w:tcPr>
            <w:tcW w:w="4644" w:type="dxa"/>
            <w:shd w:val="clear" w:color="auto" w:fill="auto"/>
          </w:tcPr>
          <w:p w14:paraId="49E3B05F" w14:textId="77777777" w:rsidR="0063266E" w:rsidRPr="00B3505E" w:rsidRDefault="0063266E" w:rsidP="0063266E">
            <w:pPr>
              <w:spacing w:before="120" w:after="120"/>
              <w:jc w:val="both"/>
              <w:rPr>
                <w:rFonts w:ascii="Arial" w:eastAsia="Calibri" w:hAnsi="Arial" w:cs="Arial"/>
                <w:b/>
                <w:sz w:val="20"/>
                <w:lang w:eastAsia="en-GB"/>
              </w:rPr>
            </w:pPr>
            <w:bookmarkStart w:id="5" w:name="_DV_M4300"/>
            <w:bookmarkStart w:id="6" w:name="_DV_M4301"/>
            <w:bookmarkEnd w:id="5"/>
            <w:bookmarkEnd w:id="6"/>
            <w:r w:rsidRPr="00B3505E">
              <w:rPr>
                <w:rFonts w:ascii="Arial" w:eastAsia="Calibri" w:hAnsi="Arial" w:cs="Arial"/>
                <w:b/>
                <w:sz w:val="20"/>
                <w:lang w:eastAsia="en-GB"/>
              </w:rPr>
              <w:t>Technikai és szakmai alkalmasság</w:t>
            </w:r>
          </w:p>
        </w:tc>
        <w:tc>
          <w:tcPr>
            <w:tcW w:w="4645" w:type="dxa"/>
            <w:shd w:val="clear" w:color="auto" w:fill="auto"/>
          </w:tcPr>
          <w:p w14:paraId="3EF1F62B"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75869178" w14:textId="77777777" w:rsidTr="0063266E">
        <w:tc>
          <w:tcPr>
            <w:tcW w:w="4644" w:type="dxa"/>
            <w:shd w:val="clear" w:color="auto" w:fill="auto"/>
          </w:tcPr>
          <w:p w14:paraId="6448A327"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1a) Csak </w:t>
            </w:r>
            <w:r w:rsidRPr="00B3505E">
              <w:rPr>
                <w:rFonts w:ascii="Arial" w:eastAsia="Calibri" w:hAnsi="Arial" w:cs="Arial"/>
                <w:b/>
                <w:i/>
                <w:sz w:val="20"/>
                <w:lang w:eastAsia="en-GB"/>
              </w:rPr>
              <w:t xml:space="preserve">építési beruházásra vonatkozó </w:t>
            </w:r>
            <w:r w:rsidRPr="00B3505E">
              <w:rPr>
                <w:rFonts w:ascii="Arial" w:eastAsia="Calibri" w:hAnsi="Arial" w:cs="Arial"/>
                <w:b/>
                <w:i/>
                <w:sz w:val="20"/>
                <w:lang w:eastAsia="en-GB"/>
              </w:rPr>
              <w:lastRenderedPageBreak/>
              <w:t>közbeszerzési szerződések</w:t>
            </w:r>
            <w:r w:rsidRPr="00B3505E">
              <w:rPr>
                <w:rFonts w:ascii="Arial" w:eastAsia="Calibri" w:hAnsi="Arial" w:cs="Arial"/>
                <w:b/>
                <w:sz w:val="20"/>
                <w:lang w:eastAsia="en-GB"/>
              </w:rPr>
              <w:t xml:space="preserve"> esetében</w:t>
            </w:r>
            <w:r w:rsidRPr="00B3505E">
              <w:rPr>
                <w:rFonts w:ascii="Arial" w:eastAsia="Calibri" w:hAnsi="Arial" w:cs="Arial"/>
                <w:sz w:val="20"/>
                <w:highlight w:val="lightGray"/>
                <w:lang w:eastAsia="en-GB"/>
              </w:rPr>
              <w:t>:</w:t>
            </w:r>
          </w:p>
          <w:p w14:paraId="51A7FF8F"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referencia-időszak folyamán</w:t>
            </w:r>
            <w:r w:rsidRPr="00B3505E">
              <w:rPr>
                <w:rFonts w:ascii="Arial" w:eastAsia="Calibri" w:hAnsi="Arial" w:cs="Arial"/>
                <w:sz w:val="20"/>
                <w:vertAlign w:val="superscript"/>
                <w:lang w:eastAsia="en-GB"/>
              </w:rPr>
              <w:footnoteReference w:id="42"/>
            </w:r>
            <w:r w:rsidRPr="00B3505E">
              <w:rPr>
                <w:rFonts w:ascii="Arial" w:eastAsia="Calibri" w:hAnsi="Arial" w:cs="Arial"/>
                <w:sz w:val="20"/>
                <w:lang w:eastAsia="en-GB"/>
              </w:rPr>
              <w:t xml:space="preserve"> a gazdasági szereplő </w:t>
            </w:r>
            <w:r w:rsidRPr="00B3505E">
              <w:rPr>
                <w:rFonts w:ascii="Arial" w:eastAsia="Calibri" w:hAnsi="Arial" w:cs="Arial"/>
                <w:b/>
                <w:sz w:val="20"/>
                <w:lang w:eastAsia="en-GB"/>
              </w:rPr>
              <w:t>a meghatározott típusú munkákból a következőket végezte</w:t>
            </w:r>
            <w:r w:rsidRPr="00B3505E">
              <w:rPr>
                <w:rFonts w:ascii="Arial" w:eastAsia="Calibri" w:hAnsi="Arial" w:cs="Arial"/>
                <w:sz w:val="20"/>
                <w:lang w:eastAsia="en-GB"/>
              </w:rPr>
              <w:t xml:space="preserve">: </w:t>
            </w:r>
          </w:p>
          <w:p w14:paraId="3503FC7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legfontosabb munkák megfelelő elvégzésére és eredményére vonatkozó dokumentáció elektronikus formában rendelkezésre áll, kérjük, adja meg a következő információkat:</w:t>
            </w:r>
          </w:p>
        </w:tc>
        <w:tc>
          <w:tcPr>
            <w:tcW w:w="4645" w:type="dxa"/>
            <w:shd w:val="clear" w:color="auto" w:fill="auto"/>
          </w:tcPr>
          <w:p w14:paraId="74F97A88"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t xml:space="preserve">Évek száma (ezt az időszakot a vonatkozó </w:t>
            </w:r>
            <w:r w:rsidRPr="00B3505E">
              <w:rPr>
                <w:rFonts w:ascii="Arial" w:eastAsia="Calibri" w:hAnsi="Arial" w:cs="Arial"/>
                <w:sz w:val="20"/>
                <w:lang w:eastAsia="en-GB"/>
              </w:rPr>
              <w:lastRenderedPageBreak/>
              <w:t>hirdetmény vagy a közbeszerzési dokumentumok határozzák meg): […]</w:t>
            </w:r>
            <w:r w:rsidRPr="00B3505E">
              <w:rPr>
                <w:rFonts w:ascii="PMingLiU" w:eastAsia="PMingLiU" w:hAnsi="PMingLiU" w:cs="PMingLiU"/>
                <w:sz w:val="20"/>
                <w:lang w:eastAsia="en-GB"/>
              </w:rPr>
              <w:br/>
            </w:r>
            <w:r w:rsidRPr="00B3505E">
              <w:rPr>
                <w:rFonts w:ascii="Arial" w:eastAsia="Calibri" w:hAnsi="Arial" w:cs="Arial"/>
                <w:sz w:val="20"/>
                <w:lang w:eastAsia="en-GB"/>
              </w:rPr>
              <w:t>Munkák:  […...]</w:t>
            </w:r>
          </w:p>
          <w:p w14:paraId="21DEA5AD"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r w:rsidR="0063266E" w:rsidRPr="00B3505E" w14:paraId="25905883" w14:textId="77777777" w:rsidTr="0063266E">
        <w:tc>
          <w:tcPr>
            <w:tcW w:w="4644" w:type="dxa"/>
            <w:shd w:val="clear" w:color="auto" w:fill="auto"/>
          </w:tcPr>
          <w:p w14:paraId="4687AE91" w14:textId="77777777" w:rsidR="0063266E" w:rsidRPr="00B3505E" w:rsidRDefault="0063266E" w:rsidP="0063266E">
            <w:pPr>
              <w:spacing w:before="120" w:after="120"/>
              <w:jc w:val="both"/>
              <w:rPr>
                <w:rFonts w:ascii="Arial" w:eastAsia="Calibri" w:hAnsi="Arial" w:cs="Arial"/>
                <w:sz w:val="20"/>
                <w:u w:val="single"/>
                <w:lang w:eastAsia="en-GB"/>
              </w:rPr>
            </w:pPr>
            <w:r w:rsidRPr="00B3505E">
              <w:rPr>
                <w:rFonts w:ascii="Arial" w:eastAsia="Calibri" w:hAnsi="Arial" w:cs="Arial"/>
                <w:sz w:val="20"/>
                <w:u w:val="single"/>
                <w:lang w:eastAsia="en-GB"/>
              </w:rPr>
              <w:lastRenderedPageBreak/>
              <w:t xml:space="preserve">1b) Csak </w:t>
            </w:r>
            <w:r w:rsidRPr="00B3505E">
              <w:rPr>
                <w:rFonts w:ascii="Arial" w:eastAsia="Calibri" w:hAnsi="Arial" w:cs="Arial"/>
                <w:b/>
                <w:i/>
                <w:sz w:val="20"/>
                <w:u w:val="single"/>
                <w:lang w:eastAsia="en-GB"/>
              </w:rPr>
              <w:t>árubeszerzésre és szolgáltatásnyújtásra irányuló közbeszerzési szerződések</w:t>
            </w:r>
            <w:r w:rsidRPr="00B3505E">
              <w:rPr>
                <w:rFonts w:ascii="Arial" w:eastAsia="Calibri" w:hAnsi="Arial" w:cs="Arial"/>
                <w:sz w:val="20"/>
                <w:u w:val="single"/>
                <w:lang w:eastAsia="en-GB"/>
              </w:rPr>
              <w:t xml:space="preserve"> esetében:</w:t>
            </w:r>
          </w:p>
          <w:p w14:paraId="5E40C1D2" w14:textId="77777777" w:rsidR="0063266E" w:rsidRPr="00B3505E" w:rsidRDefault="0063266E" w:rsidP="0063266E">
            <w:pPr>
              <w:spacing w:before="120" w:after="120"/>
              <w:jc w:val="both"/>
              <w:rPr>
                <w:rFonts w:ascii="Arial" w:eastAsia="Calibri" w:hAnsi="Arial" w:cs="Arial"/>
                <w:sz w:val="20"/>
                <w:shd w:val="clear" w:color="000000" w:fill="auto"/>
                <w:lang w:eastAsia="en-GB"/>
              </w:rPr>
            </w:pPr>
            <w:r w:rsidRPr="00B3505E">
              <w:rPr>
                <w:rFonts w:ascii="Arial" w:eastAsia="Calibri" w:hAnsi="Arial" w:cs="Arial"/>
                <w:sz w:val="20"/>
                <w:u w:val="single"/>
                <w:lang w:eastAsia="en-GB"/>
              </w:rPr>
              <w:t>A referencia-időszak folyamán</w:t>
            </w:r>
            <w:r w:rsidRPr="00B3505E">
              <w:rPr>
                <w:rFonts w:ascii="Arial" w:eastAsia="Calibri" w:hAnsi="Arial" w:cs="Arial"/>
                <w:sz w:val="20"/>
                <w:u w:val="single"/>
                <w:vertAlign w:val="superscript"/>
                <w:lang w:eastAsia="en-GB"/>
              </w:rPr>
              <w:footnoteReference w:id="43"/>
            </w:r>
            <w:r w:rsidRPr="00B3505E">
              <w:rPr>
                <w:rFonts w:ascii="Arial" w:eastAsia="Calibri" w:hAnsi="Arial" w:cs="Arial"/>
                <w:sz w:val="20"/>
                <w:u w:val="single"/>
                <w:lang w:eastAsia="en-GB"/>
              </w:rPr>
              <w:t xml:space="preserve"> a gazdasági szereplő </w:t>
            </w:r>
            <w:r w:rsidRPr="00B3505E">
              <w:rPr>
                <w:rFonts w:ascii="Arial" w:eastAsia="Calibri" w:hAnsi="Arial" w:cs="Arial"/>
                <w:b/>
                <w:sz w:val="20"/>
                <w:u w:val="single"/>
                <w:lang w:eastAsia="en-GB"/>
              </w:rPr>
              <w:t xml:space="preserve">a meghatározott típusokon belül a következő főbb szállításokat végezte, vagy a következő főbb szolgáltatásokat nyújtotta: </w:t>
            </w:r>
            <w:r w:rsidRPr="00B3505E">
              <w:rPr>
                <w:rFonts w:ascii="Arial" w:eastAsia="Calibri" w:hAnsi="Arial" w:cs="Arial"/>
                <w:sz w:val="20"/>
                <w:u w:val="single"/>
                <w:lang w:eastAsia="en-GB"/>
              </w:rPr>
              <w:t>A lista elkészítésekor kérjük, tüntesse fel az összegeket, a dátumokat és a közületi vagy magánmegrendelőket</w:t>
            </w:r>
            <w:r w:rsidRPr="00B3505E">
              <w:rPr>
                <w:rFonts w:ascii="Arial" w:eastAsia="Calibri" w:hAnsi="Arial" w:cs="Arial"/>
                <w:sz w:val="20"/>
                <w:u w:val="single"/>
                <w:vertAlign w:val="superscript"/>
                <w:lang w:eastAsia="en-GB"/>
              </w:rPr>
              <w:footnoteReference w:id="44"/>
            </w:r>
            <w:r w:rsidRPr="00B3505E">
              <w:rPr>
                <w:rFonts w:ascii="Arial" w:eastAsia="Calibri" w:hAnsi="Arial" w:cs="Arial"/>
                <w:sz w:val="20"/>
                <w:u w:val="single"/>
                <w:lang w:eastAsia="en-GB"/>
              </w:rPr>
              <w:t>:</w:t>
            </w:r>
          </w:p>
        </w:tc>
        <w:tc>
          <w:tcPr>
            <w:tcW w:w="4645" w:type="dxa"/>
            <w:shd w:val="clear" w:color="auto" w:fill="auto"/>
          </w:tcPr>
          <w:p w14:paraId="75588AA0"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br/>
              <w:t>Évek száma (ezt az időszakot a vonatkozó hirdetmény vagy a közbeszerzési dokumentumok határozzák meg):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1061"/>
              <w:gridCol w:w="984"/>
              <w:gridCol w:w="1373"/>
            </w:tblGrid>
            <w:tr w:rsidR="0063266E" w:rsidRPr="00B3505E" w14:paraId="292B4D6C" w14:textId="77777777" w:rsidTr="0063266E">
              <w:tc>
                <w:tcPr>
                  <w:tcW w:w="1336" w:type="dxa"/>
                  <w:shd w:val="clear" w:color="auto" w:fill="auto"/>
                </w:tcPr>
                <w:p w14:paraId="60CB073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Leírás</w:t>
                  </w:r>
                </w:p>
              </w:tc>
              <w:tc>
                <w:tcPr>
                  <w:tcW w:w="936" w:type="dxa"/>
                  <w:shd w:val="clear" w:color="auto" w:fill="auto"/>
                </w:tcPr>
                <w:p w14:paraId="67DFF8B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összegek</w:t>
                  </w:r>
                </w:p>
              </w:tc>
              <w:tc>
                <w:tcPr>
                  <w:tcW w:w="724" w:type="dxa"/>
                  <w:shd w:val="clear" w:color="auto" w:fill="auto"/>
                </w:tcPr>
                <w:p w14:paraId="1656098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dátumok</w:t>
                  </w:r>
                </w:p>
              </w:tc>
              <w:tc>
                <w:tcPr>
                  <w:tcW w:w="1149" w:type="dxa"/>
                  <w:shd w:val="clear" w:color="auto" w:fill="auto"/>
                </w:tcPr>
                <w:p w14:paraId="7DB879F3"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megrendelők</w:t>
                  </w:r>
                </w:p>
              </w:tc>
            </w:tr>
            <w:tr w:rsidR="0063266E" w:rsidRPr="00B3505E" w14:paraId="36C54AF2" w14:textId="77777777" w:rsidTr="0063266E">
              <w:tc>
                <w:tcPr>
                  <w:tcW w:w="1336" w:type="dxa"/>
                  <w:shd w:val="clear" w:color="auto" w:fill="auto"/>
                </w:tcPr>
                <w:p w14:paraId="7D4602AB" w14:textId="77777777" w:rsidR="0063266E" w:rsidRPr="00B3505E" w:rsidRDefault="0063266E" w:rsidP="0063266E">
                  <w:pPr>
                    <w:spacing w:before="120" w:after="120"/>
                    <w:jc w:val="both"/>
                    <w:rPr>
                      <w:rFonts w:ascii="Arial" w:eastAsia="Calibri" w:hAnsi="Arial" w:cs="Arial"/>
                      <w:sz w:val="20"/>
                      <w:lang w:eastAsia="en-GB"/>
                    </w:rPr>
                  </w:pPr>
                </w:p>
              </w:tc>
              <w:tc>
                <w:tcPr>
                  <w:tcW w:w="936" w:type="dxa"/>
                  <w:shd w:val="clear" w:color="auto" w:fill="auto"/>
                </w:tcPr>
                <w:p w14:paraId="01E1638B" w14:textId="77777777" w:rsidR="0063266E" w:rsidRPr="00B3505E" w:rsidRDefault="0063266E" w:rsidP="0063266E">
                  <w:pPr>
                    <w:spacing w:before="120" w:after="120"/>
                    <w:jc w:val="both"/>
                    <w:rPr>
                      <w:rFonts w:ascii="Arial" w:eastAsia="Calibri" w:hAnsi="Arial" w:cs="Arial"/>
                      <w:sz w:val="20"/>
                      <w:lang w:eastAsia="en-GB"/>
                    </w:rPr>
                  </w:pPr>
                </w:p>
              </w:tc>
              <w:tc>
                <w:tcPr>
                  <w:tcW w:w="724" w:type="dxa"/>
                  <w:shd w:val="clear" w:color="auto" w:fill="auto"/>
                </w:tcPr>
                <w:p w14:paraId="3EB48411" w14:textId="77777777" w:rsidR="0063266E" w:rsidRPr="00B3505E" w:rsidRDefault="0063266E" w:rsidP="0063266E">
                  <w:pPr>
                    <w:spacing w:before="120" w:after="120"/>
                    <w:jc w:val="both"/>
                    <w:rPr>
                      <w:rFonts w:ascii="Arial" w:eastAsia="Calibri" w:hAnsi="Arial" w:cs="Arial"/>
                      <w:sz w:val="20"/>
                      <w:lang w:eastAsia="en-GB"/>
                    </w:rPr>
                  </w:pPr>
                </w:p>
              </w:tc>
              <w:tc>
                <w:tcPr>
                  <w:tcW w:w="1149" w:type="dxa"/>
                  <w:shd w:val="clear" w:color="auto" w:fill="auto"/>
                </w:tcPr>
                <w:p w14:paraId="2E3B5F57" w14:textId="77777777" w:rsidR="0063266E" w:rsidRPr="00B3505E" w:rsidRDefault="0063266E" w:rsidP="0063266E">
                  <w:pPr>
                    <w:spacing w:before="120" w:after="120"/>
                    <w:jc w:val="both"/>
                    <w:rPr>
                      <w:rFonts w:ascii="Arial" w:eastAsia="Calibri" w:hAnsi="Arial" w:cs="Arial"/>
                      <w:sz w:val="20"/>
                      <w:lang w:eastAsia="en-GB"/>
                    </w:rPr>
                  </w:pPr>
                </w:p>
              </w:tc>
            </w:tr>
          </w:tbl>
          <w:p w14:paraId="49D9048C" w14:textId="77777777" w:rsidR="0063266E" w:rsidRPr="00B3505E" w:rsidRDefault="0063266E" w:rsidP="0063266E">
            <w:pPr>
              <w:spacing w:before="120" w:after="120"/>
              <w:jc w:val="both"/>
              <w:rPr>
                <w:rFonts w:ascii="Arial" w:eastAsia="Calibri" w:hAnsi="Arial" w:cs="Arial"/>
                <w:sz w:val="20"/>
                <w:lang w:eastAsia="en-GB"/>
              </w:rPr>
            </w:pPr>
          </w:p>
        </w:tc>
      </w:tr>
      <w:tr w:rsidR="0063266E" w:rsidRPr="00B3505E" w14:paraId="523999E1" w14:textId="77777777" w:rsidTr="0063266E">
        <w:tc>
          <w:tcPr>
            <w:tcW w:w="4644" w:type="dxa"/>
            <w:shd w:val="clear" w:color="auto" w:fill="auto"/>
          </w:tcPr>
          <w:p w14:paraId="2DA0516A" w14:textId="77777777" w:rsidR="0063266E" w:rsidRPr="00B3505E" w:rsidRDefault="0063266E" w:rsidP="0063266E">
            <w:pPr>
              <w:spacing w:before="120" w:after="120"/>
              <w:jc w:val="both"/>
              <w:rPr>
                <w:rFonts w:ascii="Arial" w:eastAsia="Calibri" w:hAnsi="Arial" w:cs="Arial"/>
                <w:sz w:val="20"/>
                <w:u w:val="single"/>
                <w:shd w:val="clear" w:color="000000" w:fill="auto"/>
                <w:lang w:eastAsia="en-GB"/>
              </w:rPr>
            </w:pPr>
            <w:r w:rsidRPr="00B3505E">
              <w:rPr>
                <w:rFonts w:ascii="Arial" w:eastAsia="Calibri" w:hAnsi="Arial" w:cs="Arial"/>
                <w:sz w:val="20"/>
                <w:u w:val="single"/>
                <w:lang w:eastAsia="en-GB"/>
              </w:rPr>
              <w:t xml:space="preserve">2) A gazdasági szereplő a következő </w:t>
            </w:r>
            <w:r w:rsidRPr="00B3505E">
              <w:rPr>
                <w:rFonts w:ascii="Arial" w:eastAsia="Calibri" w:hAnsi="Arial" w:cs="Arial"/>
                <w:b/>
                <w:sz w:val="20"/>
                <w:u w:val="single"/>
                <w:lang w:eastAsia="en-GB"/>
              </w:rPr>
              <w:t>szakembereket vagy műszaki szervezeteket</w:t>
            </w:r>
            <w:r w:rsidRPr="00B3505E">
              <w:rPr>
                <w:rFonts w:ascii="Arial" w:eastAsia="Calibri" w:hAnsi="Arial" w:cs="Arial"/>
                <w:b/>
                <w:sz w:val="20"/>
                <w:u w:val="single"/>
                <w:vertAlign w:val="superscript"/>
                <w:lang w:eastAsia="en-GB"/>
              </w:rPr>
              <w:footnoteReference w:id="45"/>
            </w:r>
            <w:r w:rsidRPr="00B3505E">
              <w:rPr>
                <w:rFonts w:ascii="Arial" w:eastAsia="Calibri" w:hAnsi="Arial" w:cs="Arial"/>
                <w:sz w:val="20"/>
                <w:u w:val="single"/>
                <w:lang w:eastAsia="en-GB"/>
              </w:rPr>
              <w:t xml:space="preserve"> veheti igénybe, különös tekintettel a minőség-ellenőrzésért felelős szakemberekre vagy szervezetekre:</w:t>
            </w:r>
            <w:r w:rsidRPr="00B3505E">
              <w:rPr>
                <w:rFonts w:ascii="PMingLiU" w:eastAsia="PMingLiU" w:hAnsi="PMingLiU" w:cs="PMingLiU"/>
                <w:sz w:val="20"/>
                <w:u w:val="single"/>
                <w:lang w:eastAsia="en-GB"/>
              </w:rPr>
              <w:br/>
            </w:r>
            <w:r w:rsidRPr="00B3505E">
              <w:rPr>
                <w:rFonts w:ascii="Arial" w:eastAsia="Calibri" w:hAnsi="Arial" w:cs="Arial"/>
                <w:sz w:val="20"/>
                <w:u w:val="single"/>
                <w:lang w:eastAsia="en-GB"/>
              </w:rPr>
              <w:t>Építési beruházásra vonatkozó közbeszerzési szerződések esetében a gazdasági szereplő a következő szakembereket vagy műszaki szervezeteket veheti igénybe a munka elvégzéséhez:</w:t>
            </w:r>
          </w:p>
        </w:tc>
        <w:tc>
          <w:tcPr>
            <w:tcW w:w="4645" w:type="dxa"/>
            <w:shd w:val="clear" w:color="auto" w:fill="auto"/>
          </w:tcPr>
          <w:p w14:paraId="7A600F5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w:t>
            </w:r>
          </w:p>
        </w:tc>
      </w:tr>
      <w:tr w:rsidR="0063266E" w:rsidRPr="00B3505E" w14:paraId="5B5B5C35" w14:textId="77777777" w:rsidTr="0063266E">
        <w:tc>
          <w:tcPr>
            <w:tcW w:w="4644" w:type="dxa"/>
            <w:shd w:val="clear" w:color="auto" w:fill="auto"/>
          </w:tcPr>
          <w:p w14:paraId="06D130C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3) A gazdasági szereplő </w:t>
            </w:r>
            <w:r w:rsidRPr="00B3505E">
              <w:rPr>
                <w:rFonts w:ascii="Arial" w:eastAsia="Calibri" w:hAnsi="Arial" w:cs="Arial"/>
                <w:b/>
                <w:sz w:val="20"/>
                <w:lang w:eastAsia="en-GB"/>
              </w:rPr>
              <w:t>a minőség biztosítása érdekében</w:t>
            </w:r>
            <w:r w:rsidRPr="00B3505E">
              <w:rPr>
                <w:rFonts w:ascii="Arial" w:eastAsia="Calibri" w:hAnsi="Arial" w:cs="Arial"/>
                <w:sz w:val="20"/>
                <w:lang w:eastAsia="en-GB"/>
              </w:rPr>
              <w:t xml:space="preserve"> a következő </w:t>
            </w:r>
            <w:r w:rsidRPr="00B3505E">
              <w:rPr>
                <w:rFonts w:ascii="Arial" w:eastAsia="Calibri" w:hAnsi="Arial" w:cs="Arial"/>
                <w:b/>
                <w:sz w:val="20"/>
                <w:lang w:eastAsia="en-GB"/>
              </w:rPr>
              <w:t>műszaki hátteret</w:t>
            </w:r>
            <w:r w:rsidRPr="00B3505E">
              <w:rPr>
                <w:rFonts w:ascii="Arial" w:eastAsia="Calibri" w:hAnsi="Arial" w:cs="Arial"/>
                <w:sz w:val="20"/>
                <w:lang w:eastAsia="en-GB"/>
              </w:rPr>
              <w:t xml:space="preserve"> veszi igénybe, valamint </w:t>
            </w:r>
            <w:r w:rsidRPr="00B3505E">
              <w:rPr>
                <w:rFonts w:ascii="Arial" w:eastAsia="Calibri" w:hAnsi="Arial" w:cs="Arial"/>
                <w:b/>
                <w:sz w:val="20"/>
                <w:lang w:eastAsia="en-GB"/>
              </w:rPr>
              <w:t>tanulmányi és kutatási létesítményei</w:t>
            </w:r>
            <w:r w:rsidRPr="00B3505E">
              <w:rPr>
                <w:rFonts w:ascii="Arial" w:eastAsia="Calibri" w:hAnsi="Arial" w:cs="Arial"/>
                <w:sz w:val="20"/>
                <w:lang w:eastAsia="en-GB"/>
              </w:rPr>
              <w:t xml:space="preserve"> a következők: </w:t>
            </w:r>
          </w:p>
        </w:tc>
        <w:tc>
          <w:tcPr>
            <w:tcW w:w="4645" w:type="dxa"/>
            <w:shd w:val="clear" w:color="auto" w:fill="auto"/>
          </w:tcPr>
          <w:p w14:paraId="2248BBD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083CE74D" w14:textId="77777777" w:rsidTr="0063266E">
        <w:tc>
          <w:tcPr>
            <w:tcW w:w="4644" w:type="dxa"/>
            <w:shd w:val="clear" w:color="auto" w:fill="auto"/>
          </w:tcPr>
          <w:p w14:paraId="5AED3811"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4) A gazdasági szereplő a következő </w:t>
            </w:r>
            <w:r w:rsidRPr="00B3505E">
              <w:rPr>
                <w:rFonts w:ascii="Arial" w:eastAsia="Calibri" w:hAnsi="Arial" w:cs="Arial"/>
                <w:b/>
                <w:sz w:val="20"/>
                <w:lang w:eastAsia="en-GB"/>
              </w:rPr>
              <w:t>ellátásilánc-irányítási</w:t>
            </w:r>
            <w:r w:rsidRPr="00B3505E">
              <w:rPr>
                <w:rFonts w:ascii="Arial" w:eastAsia="Calibri" w:hAnsi="Arial" w:cs="Arial"/>
                <w:sz w:val="20"/>
                <w:lang w:eastAsia="en-GB"/>
              </w:rPr>
              <w:t xml:space="preserve"> és ellenőrzési rendszereket tudja alkalmazni a szerződés teljesítése során:</w:t>
            </w:r>
          </w:p>
        </w:tc>
        <w:tc>
          <w:tcPr>
            <w:tcW w:w="4645" w:type="dxa"/>
            <w:shd w:val="clear" w:color="auto" w:fill="auto"/>
          </w:tcPr>
          <w:p w14:paraId="598CC3B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4946AB99" w14:textId="77777777" w:rsidTr="0063266E">
        <w:tc>
          <w:tcPr>
            <w:tcW w:w="4644" w:type="dxa"/>
            <w:shd w:val="clear" w:color="auto" w:fill="auto"/>
          </w:tcPr>
          <w:p w14:paraId="238221B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5) Összetett leszállítandó termékek vagy teljesítendő szolgáltatások, vagy – rendkívüli esetben – különleges célra szolgáló termékek vagy szolgáltatások esetében:</w:t>
            </w:r>
          </w:p>
          <w:p w14:paraId="5253E11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A gazdasági szereplő lehetővé teszi </w:t>
            </w:r>
            <w:r w:rsidRPr="00B3505E">
              <w:rPr>
                <w:rFonts w:ascii="Arial" w:eastAsia="Calibri" w:hAnsi="Arial" w:cs="Arial"/>
                <w:b/>
                <w:sz w:val="20"/>
                <w:lang w:eastAsia="en-GB"/>
              </w:rPr>
              <w:t xml:space="preserve">termelési </w:t>
            </w:r>
            <w:r w:rsidRPr="00B3505E">
              <w:rPr>
                <w:rFonts w:ascii="Arial" w:eastAsia="Calibri" w:hAnsi="Arial" w:cs="Arial"/>
                <w:b/>
                <w:sz w:val="20"/>
                <w:lang w:eastAsia="en-GB"/>
              </w:rPr>
              <w:lastRenderedPageBreak/>
              <w:t>vagy műszaki kapacitásaira</w:t>
            </w:r>
            <w:r w:rsidRPr="00B3505E">
              <w:rPr>
                <w:rFonts w:ascii="Arial" w:eastAsia="Calibri" w:hAnsi="Arial" w:cs="Arial"/>
                <w:sz w:val="20"/>
                <w:lang w:eastAsia="en-GB"/>
              </w:rPr>
              <w:t xml:space="preserve">, és amennyiben szükséges, a rendelkezésére álló </w:t>
            </w:r>
            <w:r w:rsidRPr="00B3505E">
              <w:rPr>
                <w:rFonts w:ascii="Arial" w:eastAsia="Calibri" w:hAnsi="Arial" w:cs="Arial"/>
                <w:b/>
                <w:sz w:val="20"/>
                <w:lang w:eastAsia="en-GB"/>
              </w:rPr>
              <w:t>tanulmányi és kutatási eszközökre</w:t>
            </w:r>
            <w:r w:rsidRPr="00B3505E">
              <w:rPr>
                <w:rFonts w:ascii="Arial" w:eastAsia="Calibri" w:hAnsi="Arial" w:cs="Arial"/>
                <w:sz w:val="20"/>
                <w:lang w:eastAsia="en-GB"/>
              </w:rPr>
              <w:t xml:space="preserve"> és </w:t>
            </w:r>
            <w:r w:rsidRPr="00B3505E">
              <w:rPr>
                <w:rFonts w:ascii="Arial" w:eastAsia="Calibri" w:hAnsi="Arial" w:cs="Arial"/>
                <w:b/>
                <w:sz w:val="20"/>
                <w:lang w:eastAsia="en-GB"/>
              </w:rPr>
              <w:t>minőségellenőrzési intézkedéseire</w:t>
            </w:r>
            <w:r w:rsidRPr="00B3505E">
              <w:rPr>
                <w:rFonts w:ascii="Arial" w:eastAsia="Calibri" w:hAnsi="Arial" w:cs="Arial"/>
                <w:sz w:val="20"/>
                <w:lang w:eastAsia="en-GB"/>
              </w:rPr>
              <w:t xml:space="preserve"> vonatkozó </w:t>
            </w:r>
            <w:r w:rsidRPr="00B3505E">
              <w:rPr>
                <w:rFonts w:ascii="Arial" w:eastAsia="Calibri" w:hAnsi="Arial" w:cs="Arial"/>
                <w:b/>
                <w:sz w:val="20"/>
                <w:lang w:eastAsia="en-GB"/>
              </w:rPr>
              <w:t>vizsgálatok</w:t>
            </w:r>
            <w:r w:rsidRPr="00B3505E">
              <w:rPr>
                <w:rFonts w:ascii="Arial" w:eastAsia="Calibri" w:hAnsi="Arial" w:cs="Arial"/>
                <w:b/>
                <w:sz w:val="20"/>
                <w:vertAlign w:val="superscript"/>
                <w:lang w:eastAsia="en-GB"/>
              </w:rPr>
              <w:footnoteReference w:id="46"/>
            </w:r>
            <w:r w:rsidRPr="00B3505E">
              <w:rPr>
                <w:rFonts w:ascii="Arial" w:eastAsia="Calibri" w:hAnsi="Arial" w:cs="Arial"/>
                <w:sz w:val="20"/>
                <w:lang w:eastAsia="en-GB"/>
              </w:rPr>
              <w:t xml:space="preserve"> elvégzését.</w:t>
            </w:r>
          </w:p>
        </w:tc>
        <w:tc>
          <w:tcPr>
            <w:tcW w:w="4645" w:type="dxa"/>
            <w:shd w:val="clear" w:color="auto" w:fill="auto"/>
          </w:tcPr>
          <w:p w14:paraId="76EEFC01"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lastRenderedPageBreak/>
              <w:br/>
            </w:r>
            <w:r w:rsidRPr="00B3505E">
              <w:rPr>
                <w:rFonts w:ascii="Arial" w:eastAsia="Calibri" w:hAnsi="Arial" w:cs="Arial"/>
                <w:sz w:val="20"/>
                <w:lang w:eastAsia="en-GB"/>
              </w:rPr>
              <w:br/>
            </w:r>
            <w:r w:rsidRPr="00B3505E">
              <w:rPr>
                <w:rFonts w:ascii="Arial" w:eastAsia="Calibri" w:hAnsi="Arial" w:cs="Arial"/>
                <w:sz w:val="20"/>
                <w:lang w:eastAsia="en-GB"/>
              </w:rPr>
              <w:br/>
              <w:t>[] Igen [] Nem</w:t>
            </w:r>
          </w:p>
        </w:tc>
      </w:tr>
      <w:tr w:rsidR="0063266E" w:rsidRPr="00B3505E" w14:paraId="7067FFDA" w14:textId="77777777" w:rsidTr="0063266E">
        <w:tc>
          <w:tcPr>
            <w:tcW w:w="4644" w:type="dxa"/>
            <w:shd w:val="clear" w:color="auto" w:fill="auto"/>
          </w:tcPr>
          <w:p w14:paraId="3731E287"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lastRenderedPageBreak/>
              <w:t xml:space="preserve">6) A következő </w:t>
            </w:r>
            <w:r w:rsidRPr="00B3505E">
              <w:rPr>
                <w:rFonts w:ascii="Arial" w:eastAsia="Calibri" w:hAnsi="Arial" w:cs="Arial"/>
                <w:b/>
                <w:sz w:val="20"/>
                <w:lang w:eastAsia="en-GB"/>
              </w:rPr>
              <w:t>iskolai végzettséggel és szakképzettséggel</w:t>
            </w:r>
            <w:r w:rsidRPr="00B3505E">
              <w:rPr>
                <w:rFonts w:ascii="Arial" w:eastAsia="Calibri" w:hAnsi="Arial" w:cs="Arial"/>
                <w:sz w:val="20"/>
                <w:lang w:eastAsia="en-GB"/>
              </w:rPr>
              <w:t xml:space="preserve"> rendelkeznek:</w:t>
            </w:r>
          </w:p>
          <w:p w14:paraId="0FCC15A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A szolgáltató vagy maga a vállalkozó,</w:t>
            </w:r>
          </w:p>
          <w:p w14:paraId="2366B15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i/>
                <w:sz w:val="20"/>
                <w:lang w:eastAsia="en-GB"/>
              </w:rPr>
              <w:t>és/vagy</w:t>
            </w:r>
            <w:r w:rsidRPr="00B3505E">
              <w:rPr>
                <w:rFonts w:ascii="Arial" w:eastAsia="Calibri" w:hAnsi="Arial" w:cs="Arial"/>
                <w:sz w:val="20"/>
                <w:lang w:eastAsia="en-GB"/>
              </w:rPr>
              <w:t xml:space="preserve"> (a vonatkozó hirdetményben vagy a közbeszerzési dokumentumokban foglalt követelményektől függően)</w:t>
            </w:r>
          </w:p>
          <w:p w14:paraId="35AED12B" w14:textId="77777777" w:rsidR="0063266E" w:rsidRPr="00B3505E" w:rsidRDefault="0063266E" w:rsidP="0063266E">
            <w:pPr>
              <w:spacing w:before="120" w:after="120"/>
              <w:jc w:val="both"/>
              <w:rPr>
                <w:rFonts w:ascii="Arial" w:eastAsia="Calibri" w:hAnsi="Arial" w:cs="Arial"/>
                <w:b/>
                <w:sz w:val="20"/>
                <w:shd w:val="clear" w:color="000000" w:fill="auto"/>
                <w:lang w:eastAsia="en-GB"/>
              </w:rPr>
            </w:pPr>
            <w:r w:rsidRPr="00B3505E">
              <w:rPr>
                <w:rFonts w:ascii="Arial" w:eastAsia="Calibri" w:hAnsi="Arial" w:cs="Arial"/>
                <w:sz w:val="20"/>
                <w:lang w:eastAsia="en-GB"/>
              </w:rPr>
              <w:t>b) Annak vezetői személyzete:</w:t>
            </w:r>
          </w:p>
        </w:tc>
        <w:tc>
          <w:tcPr>
            <w:tcW w:w="4645" w:type="dxa"/>
            <w:shd w:val="clear" w:color="auto" w:fill="auto"/>
          </w:tcPr>
          <w:p w14:paraId="0E9B21AF"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r>
            <w:r w:rsidRPr="00B3505E">
              <w:rPr>
                <w:rFonts w:ascii="Arial" w:eastAsia="Calibri" w:hAnsi="Arial" w:cs="Arial"/>
                <w:sz w:val="20"/>
                <w:lang w:eastAsia="en-GB"/>
              </w:rPr>
              <w:br/>
              <w:t>a) [……]</w:t>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PMingLiU" w:eastAsia="PMingLiU" w:hAnsi="PMingLiU" w:cs="PMingLiU"/>
                <w:sz w:val="20"/>
                <w:lang w:eastAsia="en-GB"/>
              </w:rPr>
              <w:br/>
            </w:r>
            <w:r w:rsidRPr="00B3505E">
              <w:rPr>
                <w:rFonts w:ascii="Arial" w:eastAsia="Calibri" w:hAnsi="Arial" w:cs="Arial"/>
                <w:sz w:val="20"/>
                <w:lang w:eastAsia="en-GB"/>
              </w:rPr>
              <w:t>b) [……]</w:t>
            </w:r>
          </w:p>
        </w:tc>
      </w:tr>
      <w:tr w:rsidR="0063266E" w:rsidRPr="00B3505E" w14:paraId="7B8800BA" w14:textId="77777777" w:rsidTr="0063266E">
        <w:tc>
          <w:tcPr>
            <w:tcW w:w="4644" w:type="dxa"/>
            <w:shd w:val="clear" w:color="auto" w:fill="auto"/>
          </w:tcPr>
          <w:p w14:paraId="60CF40C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7) A gazdasági szereplő a következő </w:t>
            </w:r>
            <w:r w:rsidRPr="00B3505E">
              <w:rPr>
                <w:rFonts w:ascii="Arial" w:eastAsia="Calibri" w:hAnsi="Arial" w:cs="Arial"/>
                <w:b/>
                <w:sz w:val="20"/>
                <w:lang w:eastAsia="en-GB"/>
              </w:rPr>
              <w:t>környezetvédelmi intézkedéseket</w:t>
            </w:r>
            <w:r w:rsidRPr="00B3505E">
              <w:rPr>
                <w:rFonts w:ascii="Arial" w:eastAsia="Calibri" w:hAnsi="Arial" w:cs="Arial"/>
                <w:sz w:val="20"/>
                <w:lang w:eastAsia="en-GB"/>
              </w:rPr>
              <w:t xml:space="preserve"> tudja alkalmazni a szerződés teljesítése során:</w:t>
            </w:r>
          </w:p>
        </w:tc>
        <w:tc>
          <w:tcPr>
            <w:tcW w:w="4645" w:type="dxa"/>
            <w:shd w:val="clear" w:color="auto" w:fill="auto"/>
          </w:tcPr>
          <w:p w14:paraId="09F44858"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781E97B3" w14:textId="77777777" w:rsidTr="0063266E">
        <w:tc>
          <w:tcPr>
            <w:tcW w:w="4644" w:type="dxa"/>
            <w:shd w:val="clear" w:color="auto" w:fill="auto"/>
          </w:tcPr>
          <w:p w14:paraId="2B90D895"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8) A gazdasági szereplő </w:t>
            </w:r>
            <w:r w:rsidRPr="00B3505E">
              <w:rPr>
                <w:rFonts w:ascii="Arial" w:eastAsia="Calibri" w:hAnsi="Arial" w:cs="Arial"/>
                <w:b/>
                <w:sz w:val="20"/>
                <w:lang w:eastAsia="en-GB"/>
              </w:rPr>
              <w:t>átlagos éves statisztikai állományi létszáma</w:t>
            </w:r>
            <w:r w:rsidRPr="00B3505E">
              <w:rPr>
                <w:rFonts w:ascii="Arial" w:eastAsia="Calibri" w:hAnsi="Arial" w:cs="Arial"/>
                <w:sz w:val="20"/>
                <w:lang w:eastAsia="en-GB"/>
              </w:rPr>
              <w:t xml:space="preserve"> és vezetői létszáma az utolsó három évre vonatkozóan a következő volt:</w:t>
            </w:r>
          </w:p>
        </w:tc>
        <w:tc>
          <w:tcPr>
            <w:tcW w:w="4645" w:type="dxa"/>
            <w:shd w:val="clear" w:color="auto" w:fill="auto"/>
          </w:tcPr>
          <w:p w14:paraId="6ED18D17"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Év, átlagos statisztikai állományi létszám:</w:t>
            </w:r>
            <w:r w:rsidRPr="00B3505E">
              <w:rPr>
                <w:rFonts w:ascii="PMingLiU" w:eastAsia="PMingLiU" w:hAnsi="PMingLiU" w:cs="PMingLiU"/>
                <w:sz w:val="20"/>
                <w:lang w:eastAsia="en-GB"/>
              </w:rPr>
              <w:br/>
            </w: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Arial" w:eastAsia="Calibri" w:hAnsi="Arial" w:cs="Arial"/>
                <w:sz w:val="20"/>
                <w:lang w:eastAsia="en-GB"/>
              </w:rPr>
              <w:t>Év, vezetői létszám:</w:t>
            </w:r>
            <w:r w:rsidRPr="00B3505E">
              <w:rPr>
                <w:rFonts w:ascii="PMingLiU" w:eastAsia="PMingLiU" w:hAnsi="PMingLiU" w:cs="PMingLiU"/>
                <w:sz w:val="20"/>
                <w:lang w:eastAsia="en-GB"/>
              </w:rPr>
              <w:br/>
            </w: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Arial" w:eastAsia="Calibri" w:hAnsi="Arial" w:cs="Arial"/>
                <w:sz w:val="20"/>
                <w:lang w:eastAsia="en-GB"/>
              </w:rPr>
              <w:t>[……],[……]</w:t>
            </w:r>
          </w:p>
        </w:tc>
      </w:tr>
      <w:tr w:rsidR="0063266E" w:rsidRPr="00B3505E" w14:paraId="323BFB50" w14:textId="77777777" w:rsidTr="0063266E">
        <w:tc>
          <w:tcPr>
            <w:tcW w:w="4644" w:type="dxa"/>
            <w:shd w:val="clear" w:color="auto" w:fill="auto"/>
          </w:tcPr>
          <w:p w14:paraId="48AEA10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9) A következő </w:t>
            </w:r>
            <w:r w:rsidRPr="00B3505E">
              <w:rPr>
                <w:rFonts w:ascii="Arial" w:eastAsia="Calibri" w:hAnsi="Arial" w:cs="Arial"/>
                <w:b/>
                <w:sz w:val="20"/>
                <w:lang w:eastAsia="en-GB"/>
              </w:rPr>
              <w:t>eszközök, berendezések vagy műszaki felszerelések</w:t>
            </w:r>
            <w:r w:rsidRPr="00B3505E">
              <w:rPr>
                <w:rFonts w:ascii="Arial" w:eastAsia="Calibri" w:hAnsi="Arial" w:cs="Arial"/>
                <w:sz w:val="20"/>
                <w:lang w:eastAsia="en-GB"/>
              </w:rPr>
              <w:t xml:space="preserve"> fognak a gazdasági szereplő rendelkezésére állni a szerződés teljesítéséhez:</w:t>
            </w:r>
          </w:p>
        </w:tc>
        <w:tc>
          <w:tcPr>
            <w:tcW w:w="4645" w:type="dxa"/>
            <w:shd w:val="clear" w:color="auto" w:fill="auto"/>
          </w:tcPr>
          <w:p w14:paraId="6E64F5F0"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7300413D" w14:textId="77777777" w:rsidTr="0063266E">
        <w:tc>
          <w:tcPr>
            <w:tcW w:w="4644" w:type="dxa"/>
            <w:shd w:val="clear" w:color="auto" w:fill="auto"/>
          </w:tcPr>
          <w:p w14:paraId="4225011B"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10) A gazdasági szereplő a szerződés következő </w:t>
            </w:r>
            <w:r w:rsidRPr="00B3505E">
              <w:rPr>
                <w:rFonts w:ascii="Arial" w:eastAsia="Calibri" w:hAnsi="Arial" w:cs="Arial"/>
                <w:b/>
                <w:sz w:val="20"/>
                <w:lang w:eastAsia="en-GB"/>
              </w:rPr>
              <w:t>részére (azaz százalékára)</w:t>
            </w:r>
            <w:r w:rsidRPr="00B3505E">
              <w:rPr>
                <w:rFonts w:ascii="Arial" w:eastAsia="Calibri" w:hAnsi="Arial" w:cs="Arial"/>
                <w:sz w:val="20"/>
                <w:lang w:eastAsia="en-GB"/>
              </w:rPr>
              <w:t xml:space="preserve"> nézve </w:t>
            </w:r>
            <w:r w:rsidRPr="00B3505E">
              <w:rPr>
                <w:rFonts w:ascii="Arial" w:eastAsia="Calibri" w:hAnsi="Arial" w:cs="Arial"/>
                <w:sz w:val="20"/>
                <w:vertAlign w:val="superscript"/>
                <w:lang w:eastAsia="en-GB"/>
              </w:rPr>
              <w:footnoteReference w:id="47"/>
            </w:r>
            <w:r w:rsidRPr="00B3505E">
              <w:rPr>
                <w:rFonts w:ascii="Arial" w:eastAsia="Calibri" w:hAnsi="Arial" w:cs="Arial"/>
                <w:b/>
                <w:sz w:val="20"/>
                <w:lang w:eastAsia="en-GB"/>
              </w:rPr>
              <w:t>kíván esetleg harmadik féllel szerződést kötni</w:t>
            </w:r>
            <w:r w:rsidRPr="00B3505E">
              <w:rPr>
                <w:rFonts w:ascii="Arial" w:eastAsia="Calibri" w:hAnsi="Arial" w:cs="Arial"/>
                <w:sz w:val="20"/>
                <w:lang w:eastAsia="en-GB"/>
              </w:rPr>
              <w:t>:</w:t>
            </w:r>
          </w:p>
        </w:tc>
        <w:tc>
          <w:tcPr>
            <w:tcW w:w="4645" w:type="dxa"/>
            <w:shd w:val="clear" w:color="auto" w:fill="auto"/>
          </w:tcPr>
          <w:p w14:paraId="20A848DE"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w:t>
            </w:r>
          </w:p>
        </w:tc>
      </w:tr>
      <w:tr w:rsidR="0063266E" w:rsidRPr="00B3505E" w14:paraId="36B03FD8" w14:textId="77777777" w:rsidTr="0063266E">
        <w:tc>
          <w:tcPr>
            <w:tcW w:w="4644" w:type="dxa"/>
            <w:shd w:val="clear" w:color="auto" w:fill="auto"/>
          </w:tcPr>
          <w:p w14:paraId="6BD3C42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11) </w:t>
            </w:r>
            <w:r w:rsidRPr="00B3505E">
              <w:rPr>
                <w:rFonts w:ascii="Arial" w:eastAsia="Calibri" w:hAnsi="Arial" w:cs="Arial"/>
                <w:b/>
                <w:i/>
                <w:sz w:val="20"/>
                <w:lang w:eastAsia="en-GB"/>
              </w:rPr>
              <w:t>Árubeszerzésre irányuló közbeszerzési szerződés</w:t>
            </w:r>
            <w:r w:rsidRPr="00B3505E">
              <w:rPr>
                <w:rFonts w:ascii="Arial" w:eastAsia="Calibri" w:hAnsi="Arial" w:cs="Arial"/>
                <w:sz w:val="20"/>
                <w:lang w:eastAsia="en-GB"/>
              </w:rPr>
              <w:t xml:space="preserve"> esetében:</w:t>
            </w:r>
          </w:p>
          <w:p w14:paraId="361839A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 gazdasági szereplő szállítani fogja a leszállítandó termékekre vonatkozó mintákat, leírásokat vagy fényképeket, amelyeket nem kell hitelességi tanúsítványnak kísérnie;</w:t>
            </w:r>
          </w:p>
          <w:p w14:paraId="5A6955E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Adott esetben a gazdasági szereplő továbbá kijelenti, hogy rendelkezésre fogja bocsátani az előírt hitelességi igazolásokat.</w:t>
            </w:r>
            <w:r w:rsidRPr="00B3505E">
              <w:rPr>
                <w:rFonts w:ascii="PMingLiU" w:eastAsia="PMingLiU" w:hAnsi="PMingLiU" w:cs="PMingLiU"/>
                <w:sz w:val="20"/>
                <w:lang w:eastAsia="en-GB"/>
              </w:rPr>
              <w:br/>
            </w:r>
            <w:r w:rsidRPr="00B3505E">
              <w:rPr>
                <w:rFonts w:ascii="Arial" w:eastAsia="Calibri" w:hAnsi="Arial" w:cs="Arial"/>
                <w:sz w:val="20"/>
                <w:lang w:eastAsia="en-GB"/>
              </w:rPr>
              <w:t>Ha a vonatkozó információ elektronikusan elérhető, kérjük, adja meg a következő információkat</w:t>
            </w:r>
            <w:r w:rsidRPr="00B3505E">
              <w:rPr>
                <w:rFonts w:ascii="Arial" w:eastAsia="Calibri" w:hAnsi="Arial" w:cs="Arial"/>
                <w:i/>
                <w:sz w:val="20"/>
                <w:lang w:eastAsia="en-GB"/>
              </w:rPr>
              <w:t>:</w:t>
            </w:r>
          </w:p>
        </w:tc>
        <w:tc>
          <w:tcPr>
            <w:tcW w:w="4645" w:type="dxa"/>
            <w:shd w:val="clear" w:color="auto" w:fill="auto"/>
          </w:tcPr>
          <w:p w14:paraId="161221CB"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 Igen [] Nem</w:t>
            </w:r>
            <w:r w:rsidRPr="00B3505E">
              <w:rPr>
                <w:rFonts w:ascii="Arial" w:eastAsia="Calibri" w:hAnsi="Arial" w:cs="Arial"/>
                <w:sz w:val="20"/>
                <w:lang w:eastAsia="en-GB"/>
              </w:rPr>
              <w:br/>
            </w:r>
          </w:p>
          <w:p w14:paraId="50A7212B"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r w:rsidR="0063266E" w:rsidRPr="00B3505E" w14:paraId="20E5AA02" w14:textId="77777777" w:rsidTr="0063266E">
        <w:tc>
          <w:tcPr>
            <w:tcW w:w="4644" w:type="dxa"/>
            <w:shd w:val="clear" w:color="auto" w:fill="auto"/>
          </w:tcPr>
          <w:p w14:paraId="228E176A"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12) </w:t>
            </w:r>
            <w:r w:rsidRPr="00B3505E">
              <w:rPr>
                <w:rFonts w:ascii="Arial" w:eastAsia="Calibri" w:hAnsi="Arial" w:cs="Arial"/>
                <w:b/>
                <w:i/>
                <w:sz w:val="20"/>
                <w:lang w:eastAsia="en-GB"/>
              </w:rPr>
              <w:t xml:space="preserve">Árubeszerzésre irányuló közbeszerzési </w:t>
            </w:r>
            <w:r w:rsidRPr="00B3505E">
              <w:rPr>
                <w:rFonts w:ascii="Arial" w:eastAsia="Calibri" w:hAnsi="Arial" w:cs="Arial"/>
                <w:b/>
                <w:i/>
                <w:sz w:val="20"/>
                <w:lang w:eastAsia="en-GB"/>
              </w:rPr>
              <w:lastRenderedPageBreak/>
              <w:t>szerződés</w:t>
            </w:r>
            <w:r w:rsidRPr="00B3505E">
              <w:rPr>
                <w:rFonts w:ascii="Arial" w:eastAsia="Calibri" w:hAnsi="Arial" w:cs="Arial"/>
                <w:sz w:val="20"/>
                <w:lang w:eastAsia="en-GB"/>
              </w:rPr>
              <w:t xml:space="preserve"> esetében:</w:t>
            </w:r>
          </w:p>
          <w:p w14:paraId="4024FE1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14:paraId="6634CE96" w14:textId="77777777" w:rsidR="0063266E" w:rsidRPr="00B3505E" w:rsidRDefault="0063266E" w:rsidP="0063266E">
            <w:pPr>
              <w:spacing w:before="120" w:after="120"/>
              <w:jc w:val="both"/>
              <w:rPr>
                <w:rFonts w:ascii="Arial" w:eastAsia="Calibri" w:hAnsi="Arial" w:cs="Arial"/>
                <w:sz w:val="20"/>
                <w:shd w:val="clear" w:color="000000" w:fill="auto"/>
                <w:lang w:eastAsia="en-GB"/>
              </w:rPr>
            </w:pPr>
            <w:r w:rsidRPr="00B3505E">
              <w:rPr>
                <w:rFonts w:ascii="Arial" w:eastAsia="Calibri" w:hAnsi="Arial" w:cs="Arial"/>
                <w:b/>
                <w:sz w:val="20"/>
                <w:lang w:eastAsia="en-GB"/>
              </w:rPr>
              <w:t>Amennyiben nem</w:t>
            </w:r>
            <w:r w:rsidRPr="00B3505E">
              <w:rPr>
                <w:rFonts w:ascii="Arial" w:eastAsia="Calibri" w:hAnsi="Arial" w:cs="Arial"/>
                <w:sz w:val="20"/>
                <w:lang w:eastAsia="en-GB"/>
              </w:rPr>
              <w:t>, úgy kérjük, adja meg ennek okát, és azt, hogy milyen egyéb bizonyítási eszközök bocsáthatók rendelkezésre:</w:t>
            </w:r>
            <w:r w:rsidRPr="00B3505E">
              <w:rPr>
                <w:rFonts w:ascii="PMingLiU" w:eastAsia="PMingLiU" w:hAnsi="PMingLiU" w:cs="PMingLiU"/>
                <w:sz w:val="20"/>
                <w:lang w:eastAsia="en-GB"/>
              </w:rPr>
              <w:br/>
            </w: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12E6319A"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lastRenderedPageBreak/>
              <w:br/>
            </w:r>
            <w:r w:rsidRPr="00B3505E">
              <w:rPr>
                <w:rFonts w:ascii="Arial" w:eastAsia="Calibri" w:hAnsi="Arial" w:cs="Arial"/>
                <w:sz w:val="20"/>
                <w:lang w:eastAsia="en-GB"/>
              </w:rPr>
              <w:lastRenderedPageBreak/>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w:t>
            </w:r>
          </w:p>
          <w:p w14:paraId="2409A402"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bl>
    <w:p w14:paraId="25B7DAEE" w14:textId="77777777" w:rsidR="0063266E" w:rsidRPr="00B3505E" w:rsidRDefault="0063266E" w:rsidP="0063266E">
      <w:pPr>
        <w:keepNext/>
        <w:spacing w:before="120" w:after="120"/>
        <w:jc w:val="center"/>
        <w:rPr>
          <w:rFonts w:ascii="Arial" w:eastAsia="Calibri" w:hAnsi="Arial" w:cs="Arial"/>
          <w:b/>
          <w:smallCaps/>
          <w:sz w:val="20"/>
          <w:lang w:eastAsia="en-GB"/>
        </w:rPr>
      </w:pPr>
      <w:bookmarkStart w:id="7" w:name="_DV_M4307"/>
      <w:bookmarkStart w:id="8" w:name="_DV_M4308"/>
      <w:bookmarkStart w:id="9" w:name="_DV_M4309"/>
      <w:bookmarkStart w:id="10" w:name="_DV_M4310"/>
      <w:bookmarkStart w:id="11" w:name="_DV_M4311"/>
      <w:bookmarkStart w:id="12" w:name="_DV_M4312"/>
      <w:bookmarkEnd w:id="7"/>
      <w:bookmarkEnd w:id="8"/>
      <w:bookmarkEnd w:id="9"/>
      <w:bookmarkEnd w:id="10"/>
      <w:bookmarkEnd w:id="11"/>
      <w:bookmarkEnd w:id="12"/>
      <w:r w:rsidRPr="00B3505E">
        <w:rPr>
          <w:rFonts w:ascii="Arial" w:eastAsia="Calibri" w:hAnsi="Arial" w:cs="Arial"/>
          <w:b/>
          <w:smallCaps/>
          <w:sz w:val="20"/>
          <w:lang w:eastAsia="en-GB"/>
        </w:rPr>
        <w:lastRenderedPageBreak/>
        <w:t>D: Minőségbiztosítási rendszerek és környezetvédelmi vezetési szabványok</w:t>
      </w:r>
    </w:p>
    <w:p w14:paraId="1956ABE3" w14:textId="77777777" w:rsidR="0063266E" w:rsidRPr="00B3505E" w:rsidRDefault="0063266E" w:rsidP="0063266E">
      <w:pPr>
        <w:keepNext/>
        <w:spacing w:before="120" w:after="120"/>
        <w:jc w:val="center"/>
        <w:rPr>
          <w:rFonts w:ascii="Arial" w:hAnsi="Arial" w:cs="Arial"/>
          <w:color w:val="000000"/>
          <w:sz w:val="20"/>
          <w:shd w:val="clear" w:color="auto" w:fill="FFFFFF"/>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 xml:space="preserve"> AZ ALÁBBI KIVÁLASZTÁSI SZEMPONTOT AJÁNLATKÉRŐ NEM ÍRTA ELŐ, EZÉRT A TÁBLÁZAT KITÖLTÉSE NEM SZÜKSÉGES /</w:t>
      </w:r>
    </w:p>
    <w:p w14:paraId="2D0CEB9F"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 xml:space="preserve">A gazdasági szereplőnek </w:t>
      </w:r>
      <w:r w:rsidRPr="00B3505E">
        <w:rPr>
          <w:rFonts w:ascii="Arial" w:eastAsia="Calibri" w:hAnsi="Arial" w:cs="Arial"/>
          <w:b/>
          <w:sz w:val="20"/>
          <w:u w:val="single"/>
          <w:lang w:eastAsia="en-GB"/>
        </w:rPr>
        <w:t>kizárólag</w:t>
      </w:r>
      <w:r w:rsidRPr="00B3505E">
        <w:rPr>
          <w:rFonts w:ascii="Arial" w:eastAsia="Calibri" w:hAnsi="Arial" w:cs="Arial"/>
          <w:b/>
          <w:sz w:val="20"/>
          <w:lang w:eastAsia="en-G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42432E45" w14:textId="77777777" w:rsidTr="0063266E">
        <w:tc>
          <w:tcPr>
            <w:tcW w:w="4644" w:type="dxa"/>
            <w:shd w:val="clear" w:color="auto" w:fill="auto"/>
          </w:tcPr>
          <w:p w14:paraId="63B80987"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Minőségbiztosítási rendszerek és környezetvédelmi vezetési szabványok</w:t>
            </w:r>
          </w:p>
        </w:tc>
        <w:tc>
          <w:tcPr>
            <w:tcW w:w="4645" w:type="dxa"/>
            <w:shd w:val="clear" w:color="auto" w:fill="auto"/>
          </w:tcPr>
          <w:p w14:paraId="265266EC"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456A0A31" w14:textId="77777777" w:rsidTr="0063266E">
        <w:tc>
          <w:tcPr>
            <w:tcW w:w="4644" w:type="dxa"/>
            <w:shd w:val="clear" w:color="auto" w:fill="auto"/>
          </w:tcPr>
          <w:p w14:paraId="2652F24C"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Be tud-e nyújtani a gazdasági szereplő olyan, független testület által kiállított </w:t>
            </w:r>
            <w:r w:rsidRPr="00B3505E">
              <w:rPr>
                <w:rFonts w:ascii="Arial" w:eastAsia="Calibri" w:hAnsi="Arial" w:cs="Arial"/>
                <w:b/>
                <w:sz w:val="20"/>
                <w:lang w:eastAsia="en-GB"/>
              </w:rPr>
              <w:t>igazolást,</w:t>
            </w:r>
            <w:r w:rsidRPr="00B3505E">
              <w:rPr>
                <w:rFonts w:ascii="Arial" w:eastAsia="Calibri" w:hAnsi="Arial" w:cs="Arial"/>
                <w:sz w:val="20"/>
                <w:lang w:eastAsia="en-GB"/>
              </w:rPr>
              <w:t xml:space="preserve"> amely tanúsítja, hogy a gazdasági szereplő egyes meghatározott </w:t>
            </w:r>
            <w:r w:rsidRPr="00B3505E">
              <w:rPr>
                <w:rFonts w:ascii="Arial" w:eastAsia="Calibri" w:hAnsi="Arial" w:cs="Arial"/>
                <w:b/>
                <w:sz w:val="20"/>
                <w:lang w:eastAsia="en-GB"/>
              </w:rPr>
              <w:t>minőségbiztosítási szabványoknak</w:t>
            </w:r>
            <w:r w:rsidRPr="00B3505E">
              <w:rPr>
                <w:rFonts w:ascii="Arial" w:eastAsia="Calibri" w:hAnsi="Arial" w:cs="Arial"/>
                <w:sz w:val="20"/>
                <w:lang w:eastAsia="en-GB"/>
              </w:rPr>
              <w:t xml:space="preserve"> megfelel, ideértve a fogyatékossággal élők számára biztosított hozzáférésére vonatkozó szabványokat is?</w:t>
            </w:r>
            <w:r w:rsidRPr="00B3505E">
              <w:rPr>
                <w:rFonts w:ascii="PMingLiU" w:eastAsia="PMingLiU" w:hAnsi="PMingLiU" w:cs="PMingLiU"/>
                <w:sz w:val="20"/>
                <w:lang w:eastAsia="en-GB"/>
              </w:rPr>
              <w:br/>
            </w:r>
            <w:r w:rsidRPr="00B3505E">
              <w:rPr>
                <w:rFonts w:ascii="Arial" w:eastAsia="Calibri" w:hAnsi="Arial" w:cs="Arial"/>
                <w:b/>
                <w:sz w:val="20"/>
                <w:lang w:eastAsia="en-GB"/>
              </w:rPr>
              <w:t>Amennyiben nem</w:t>
            </w:r>
            <w:r w:rsidRPr="00B3505E">
              <w:rPr>
                <w:rFonts w:ascii="Arial" w:eastAsia="Calibri" w:hAnsi="Arial" w:cs="Arial"/>
                <w:sz w:val="20"/>
                <w:lang w:eastAsia="en-GB"/>
              </w:rPr>
              <w:t>, úgy kérjük, adja meg ennek okát, valamint azt, hogy milyen egyéb bizonyítási eszközök bocsáthatók rendelkezésre a minőségbiztosítási rendszert illetően:</w:t>
            </w:r>
            <w:r w:rsidRPr="00B3505E">
              <w:rPr>
                <w:rFonts w:ascii="PMingLiU" w:eastAsia="PMingLiU" w:hAnsi="PMingLiU" w:cs="PMingLiU"/>
                <w:sz w:val="20"/>
                <w:lang w:eastAsia="en-GB"/>
              </w:rPr>
              <w:br/>
            </w: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5726104B"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p>
          <w:p w14:paraId="6A4C0069"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 [……]</w:t>
            </w:r>
            <w:r w:rsidRPr="00B3505E">
              <w:rPr>
                <w:rFonts w:ascii="PMingLiU" w:eastAsia="PMingLiU" w:hAnsi="PMingLiU" w:cs="PMingLiU"/>
                <w:sz w:val="20"/>
                <w:lang w:eastAsia="en-GB"/>
              </w:rPr>
              <w:br/>
            </w:r>
          </w:p>
          <w:p w14:paraId="00B89CF5"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r w:rsidR="0063266E" w:rsidRPr="00B3505E" w14:paraId="742FC861" w14:textId="77777777" w:rsidTr="0063266E">
        <w:tc>
          <w:tcPr>
            <w:tcW w:w="4644" w:type="dxa"/>
            <w:shd w:val="clear" w:color="auto" w:fill="auto"/>
          </w:tcPr>
          <w:p w14:paraId="1015D392"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 xml:space="preserve">Be tud-e nyújtani a gazdasági szereplő olyan, független testület által kiállított </w:t>
            </w:r>
            <w:r w:rsidRPr="00B3505E">
              <w:rPr>
                <w:rFonts w:ascii="Arial" w:eastAsia="Calibri" w:hAnsi="Arial" w:cs="Arial"/>
                <w:b/>
                <w:sz w:val="20"/>
                <w:lang w:eastAsia="en-GB"/>
              </w:rPr>
              <w:t>igazolást,</w:t>
            </w:r>
            <w:r w:rsidRPr="00B3505E">
              <w:rPr>
                <w:rFonts w:ascii="Arial" w:eastAsia="Calibri" w:hAnsi="Arial" w:cs="Arial"/>
                <w:sz w:val="20"/>
                <w:lang w:eastAsia="en-GB"/>
              </w:rPr>
              <w:t xml:space="preserve"> amely tanúsítja, hogy a gazdasági szereplő az előírt</w:t>
            </w:r>
            <w:r w:rsidRPr="00B3505E">
              <w:rPr>
                <w:rFonts w:ascii="Arial" w:eastAsia="Calibri" w:hAnsi="Arial" w:cs="Arial"/>
                <w:b/>
                <w:sz w:val="20"/>
                <w:lang w:eastAsia="en-GB"/>
              </w:rPr>
              <w:t xml:space="preserve"> környezetvédelmi vezetési rendszereknek vagy szabványoknak</w:t>
            </w:r>
            <w:r w:rsidRPr="00B3505E">
              <w:rPr>
                <w:rFonts w:ascii="Arial" w:eastAsia="Calibri" w:hAnsi="Arial" w:cs="Arial"/>
                <w:sz w:val="20"/>
                <w:lang w:eastAsia="en-GB"/>
              </w:rPr>
              <w:t xml:space="preserve"> megfelel?</w:t>
            </w:r>
          </w:p>
          <w:p w14:paraId="306237D8"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b/>
                <w:sz w:val="20"/>
                <w:lang w:eastAsia="en-GB"/>
              </w:rPr>
              <w:t>Amennyiben nem</w:t>
            </w:r>
            <w:r w:rsidRPr="00B3505E">
              <w:rPr>
                <w:rFonts w:ascii="Arial" w:eastAsia="Calibri" w:hAnsi="Arial" w:cs="Arial"/>
                <w:sz w:val="20"/>
                <w:lang w:eastAsia="en-GB"/>
              </w:rPr>
              <w:t xml:space="preserve">, úgy kérjük, adja meg ennek okát, valamint azt, hogy milyen egyéb bizonyítási eszközök bocsáthatók rendelkezésre a </w:t>
            </w:r>
            <w:r w:rsidRPr="00B3505E">
              <w:rPr>
                <w:rFonts w:ascii="Arial" w:eastAsia="Calibri" w:hAnsi="Arial" w:cs="Arial"/>
                <w:b/>
                <w:sz w:val="20"/>
                <w:lang w:eastAsia="en-GB"/>
              </w:rPr>
              <w:t>környezetvédelmi vezetési rendszereket vagy szabványokat</w:t>
            </w:r>
            <w:r w:rsidRPr="00B3505E">
              <w:rPr>
                <w:rFonts w:ascii="Arial" w:eastAsia="Calibri" w:hAnsi="Arial" w:cs="Arial"/>
                <w:sz w:val="20"/>
                <w:lang w:eastAsia="en-GB"/>
              </w:rPr>
              <w:t xml:space="preserve"> illetően:</w:t>
            </w:r>
          </w:p>
          <w:p w14:paraId="43052EF6"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eastAsia="Calibri" w:hAnsi="Arial" w:cs="Arial"/>
                <w:sz w:val="20"/>
                <w:lang w:eastAsia="en-GB"/>
              </w:rPr>
              <w:t>Ha a vonatkozó információ elektronikusan elérhető, kérjük, adja meg a következő információkat:</w:t>
            </w:r>
          </w:p>
        </w:tc>
        <w:tc>
          <w:tcPr>
            <w:tcW w:w="4645" w:type="dxa"/>
            <w:shd w:val="clear" w:color="auto" w:fill="auto"/>
          </w:tcPr>
          <w:p w14:paraId="38E776DF"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 Igen [] Nem</w:t>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 [……]</w:t>
            </w:r>
            <w:r w:rsidRPr="00B3505E">
              <w:rPr>
                <w:rFonts w:ascii="PMingLiU" w:eastAsia="PMingLiU" w:hAnsi="PMingLiU" w:cs="PMingLiU"/>
                <w:sz w:val="20"/>
                <w:lang w:eastAsia="en-GB"/>
              </w:rPr>
              <w:br/>
            </w:r>
          </w:p>
          <w:p w14:paraId="22C82B3F"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br/>
              <w:t>(internetcím, a kibocsátó hatóság vagy testület, a dokumentáció pontos hivatkozási adatai): [……][……][……]</w:t>
            </w:r>
          </w:p>
        </w:tc>
      </w:tr>
    </w:tbl>
    <w:p w14:paraId="68272FCA" w14:textId="77777777" w:rsidR="0063266E" w:rsidRPr="00B3505E" w:rsidRDefault="0063266E" w:rsidP="0063266E">
      <w:pPr>
        <w:keepNext/>
        <w:widowControl w:val="0"/>
        <w:tabs>
          <w:tab w:val="num" w:pos="851"/>
        </w:tabs>
        <w:spacing w:before="120" w:after="360"/>
        <w:ind w:left="567"/>
        <w:contextualSpacing/>
        <w:rPr>
          <w:rFonts w:ascii="Arial" w:eastAsia="Calibri" w:hAnsi="Arial" w:cs="Arial"/>
          <w:b/>
          <w:sz w:val="20"/>
          <w:lang w:eastAsia="en-GB"/>
        </w:rPr>
      </w:pPr>
    </w:p>
    <w:p w14:paraId="426150A5" w14:textId="77777777" w:rsidR="0063266E" w:rsidRPr="00B3505E" w:rsidRDefault="0063266E" w:rsidP="0063266E">
      <w:pPr>
        <w:keepNext/>
        <w:widowControl w:val="0"/>
        <w:tabs>
          <w:tab w:val="num" w:pos="851"/>
        </w:tabs>
        <w:spacing w:before="120" w:after="360"/>
        <w:ind w:left="360"/>
        <w:contextualSpacing/>
        <w:jc w:val="center"/>
        <w:rPr>
          <w:rFonts w:ascii="Arial" w:eastAsia="Calibri" w:hAnsi="Arial" w:cs="Arial"/>
          <w:b/>
          <w:sz w:val="20"/>
          <w:lang w:eastAsia="en-GB"/>
        </w:rPr>
      </w:pPr>
      <w:r w:rsidRPr="00B3505E">
        <w:rPr>
          <w:rFonts w:ascii="Arial" w:eastAsia="Calibri" w:hAnsi="Arial" w:cs="Arial"/>
          <w:b/>
          <w:sz w:val="20"/>
          <w:lang w:eastAsia="en-GB"/>
        </w:rPr>
        <w:t>V. rész: Az alkalmasnak minősített részvételre jelentkezők számának csökkentése</w:t>
      </w:r>
    </w:p>
    <w:p w14:paraId="2A5F91E0" w14:textId="77777777" w:rsidR="0063266E" w:rsidRPr="00B3505E" w:rsidRDefault="0063266E" w:rsidP="0063266E">
      <w:pPr>
        <w:keepNext/>
        <w:widowControl w:val="0"/>
        <w:spacing w:before="120" w:after="360"/>
        <w:ind w:left="1080"/>
        <w:contextualSpacing/>
        <w:rPr>
          <w:rFonts w:ascii="Arial" w:eastAsia="Calibri" w:hAnsi="Arial" w:cs="Arial"/>
          <w:color w:val="000000"/>
          <w:sz w:val="20"/>
          <w:highlight w:val="yellow"/>
          <w:shd w:val="clear" w:color="auto" w:fill="FFFFFF"/>
          <w:lang w:val="en-US" w:eastAsia="en-US"/>
        </w:rPr>
      </w:pPr>
    </w:p>
    <w:p w14:paraId="2F5A94B1" w14:textId="4107154E" w:rsidR="00F0701C" w:rsidRPr="00B3505E" w:rsidRDefault="00F0701C" w:rsidP="00F0701C">
      <w:pPr>
        <w:keepNext/>
        <w:spacing w:before="120" w:after="120"/>
        <w:jc w:val="center"/>
        <w:rPr>
          <w:rFonts w:ascii="Arial" w:hAnsi="Arial" w:cs="Arial"/>
          <w:color w:val="000000"/>
          <w:sz w:val="20"/>
          <w:shd w:val="clear" w:color="auto" w:fill="FFFFFF"/>
        </w:rPr>
      </w:pPr>
      <w:r w:rsidRPr="00B3505E">
        <w:rPr>
          <w:rFonts w:ascii="Arial" w:eastAsia="Calibri" w:hAnsi="Arial" w:cs="Arial"/>
          <w:b/>
          <w:smallCaps/>
          <w:sz w:val="20"/>
          <w:highlight w:val="yellow"/>
          <w:lang w:eastAsia="en-GB"/>
        </w:rPr>
        <w:t>/</w:t>
      </w:r>
      <w:r w:rsidRPr="00B3505E">
        <w:rPr>
          <w:rFonts w:ascii="Arial" w:hAnsi="Arial" w:cs="Arial"/>
          <w:color w:val="000000"/>
          <w:sz w:val="20"/>
          <w:highlight w:val="yellow"/>
          <w:shd w:val="clear" w:color="auto" w:fill="FFFFFF"/>
        </w:rPr>
        <w:t xml:space="preserve"> A TÁBLÁZAT KITÖLTÉSE NEM SZÜKSÉGES /</w:t>
      </w:r>
    </w:p>
    <w:p w14:paraId="5D51F109" w14:textId="77777777" w:rsidR="0063266E" w:rsidRPr="00B3505E" w:rsidRDefault="0063266E" w:rsidP="0063266E">
      <w:pPr>
        <w:keepNext/>
        <w:widowControl w:val="0"/>
        <w:spacing w:before="120" w:after="360"/>
        <w:contextualSpacing/>
        <w:jc w:val="center"/>
        <w:rPr>
          <w:rFonts w:ascii="Arial" w:eastAsia="Calibri" w:hAnsi="Arial" w:cs="Arial"/>
          <w:b/>
          <w:sz w:val="20"/>
          <w:lang w:val="en-US" w:eastAsia="en-GB"/>
        </w:rPr>
      </w:pPr>
    </w:p>
    <w:p w14:paraId="2B98CE0C"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A gazdasági szereplőnek</w:t>
      </w:r>
      <w:r w:rsidRPr="00B3505E">
        <w:rPr>
          <w:rFonts w:ascii="Arial" w:eastAsia="Calibri" w:hAnsi="Arial" w:cs="Arial"/>
          <w:sz w:val="20"/>
          <w:lang w:eastAsia="en-GB"/>
        </w:rPr>
        <w:t xml:space="preserve"> </w:t>
      </w:r>
      <w:r w:rsidRPr="00B3505E">
        <w:rPr>
          <w:rFonts w:ascii="Arial" w:eastAsia="Calibri" w:hAnsi="Arial" w:cs="Arial"/>
          <w:b/>
          <w:sz w:val="20"/>
          <w:lang w:eastAsia="en-GB"/>
        </w:rPr>
        <w:t>kizárólag</w:t>
      </w:r>
      <w:r w:rsidRPr="00B3505E">
        <w:rPr>
          <w:rFonts w:ascii="Arial" w:eastAsia="Calibri" w:hAnsi="Arial" w:cs="Arial"/>
          <w:sz w:val="20"/>
          <w:lang w:eastAsia="en-GB"/>
        </w:rPr>
        <w:t xml:space="preserve"> </w:t>
      </w:r>
      <w:r w:rsidRPr="00B3505E">
        <w:rPr>
          <w:rFonts w:ascii="Arial" w:eastAsia="Calibri" w:hAnsi="Arial" w:cs="Arial"/>
          <w:b/>
          <w:sz w:val="20"/>
          <w:lang w:eastAsia="en-GB"/>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megkülönböztetésmentes szempontokat vagy szabályokat. Ez az információ, amelyhez kapcsolódhatnak a tanúsítványokra és egyéb igazolásokra (és azok típusára) vonatkozó követelmények, ha vannak ilyenek, a vonatkozó hirdetményben vagy a hirdetményben hivatkozott közbeszerzési dokumentumokban található. </w:t>
      </w:r>
    </w:p>
    <w:p w14:paraId="20256BCB" w14:textId="77777777" w:rsidR="0063266E" w:rsidRPr="00B3505E" w:rsidRDefault="0063266E" w:rsidP="0063266E">
      <w:pPr>
        <w:pBdr>
          <w:top w:val="single" w:sz="4" w:space="1" w:color="auto"/>
          <w:left w:val="single" w:sz="4" w:space="4" w:color="auto"/>
          <w:bottom w:val="single" w:sz="4" w:space="1" w:color="auto"/>
          <w:right w:val="single" w:sz="4" w:space="4" w:color="auto"/>
        </w:pBdr>
        <w:shd w:val="clear" w:color="auto" w:fill="BFBFBF"/>
        <w:spacing w:before="120" w:after="120"/>
        <w:jc w:val="both"/>
        <w:rPr>
          <w:rFonts w:ascii="Arial" w:eastAsia="Calibri" w:hAnsi="Arial" w:cs="Arial"/>
          <w:b/>
          <w:sz w:val="20"/>
          <w:lang w:eastAsia="en-GB"/>
        </w:rPr>
      </w:pPr>
      <w:r w:rsidRPr="00B3505E">
        <w:rPr>
          <w:rFonts w:ascii="Arial" w:eastAsia="Calibri" w:hAnsi="Arial" w:cs="Arial"/>
          <w:b/>
          <w:sz w:val="20"/>
          <w:lang w:eastAsia="en-GB"/>
        </w:rPr>
        <w:t>Csak meghívásos eljárás, tárgyalásos eljárás, versenypárbeszéd és innovációs partnerség esetében:</w:t>
      </w:r>
    </w:p>
    <w:p w14:paraId="56A4FE85"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3"/>
      </w:tblGrid>
      <w:tr w:rsidR="0063266E" w:rsidRPr="00B3505E" w14:paraId="302EFB87" w14:textId="77777777" w:rsidTr="0063266E">
        <w:tc>
          <w:tcPr>
            <w:tcW w:w="4644" w:type="dxa"/>
            <w:shd w:val="clear" w:color="auto" w:fill="auto"/>
          </w:tcPr>
          <w:p w14:paraId="12C521DD"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A számok csökkentése</w:t>
            </w:r>
          </w:p>
        </w:tc>
        <w:tc>
          <w:tcPr>
            <w:tcW w:w="4645" w:type="dxa"/>
            <w:shd w:val="clear" w:color="auto" w:fill="auto"/>
          </w:tcPr>
          <w:p w14:paraId="2FB0E431"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b/>
                <w:sz w:val="20"/>
                <w:lang w:eastAsia="en-GB"/>
              </w:rPr>
              <w:t>Válasz:</w:t>
            </w:r>
          </w:p>
        </w:tc>
      </w:tr>
      <w:tr w:rsidR="0063266E" w:rsidRPr="00B3505E" w14:paraId="49AB52C6" w14:textId="77777777" w:rsidTr="0063266E">
        <w:tc>
          <w:tcPr>
            <w:tcW w:w="4644" w:type="dxa"/>
            <w:shd w:val="clear" w:color="auto" w:fill="auto"/>
          </w:tcPr>
          <w:p w14:paraId="157427B6" w14:textId="77777777" w:rsidR="0063266E" w:rsidRPr="00B3505E" w:rsidRDefault="0063266E" w:rsidP="0063266E">
            <w:pPr>
              <w:spacing w:before="120" w:after="120"/>
              <w:jc w:val="both"/>
              <w:rPr>
                <w:rFonts w:ascii="Arial" w:eastAsia="Calibri" w:hAnsi="Arial" w:cs="Arial"/>
                <w:b/>
                <w:sz w:val="20"/>
                <w:lang w:eastAsia="en-GB"/>
              </w:rPr>
            </w:pPr>
            <w:r w:rsidRPr="00B3505E">
              <w:rPr>
                <w:rFonts w:ascii="Arial" w:eastAsia="Calibri" w:hAnsi="Arial" w:cs="Arial"/>
                <w:sz w:val="20"/>
                <w:lang w:eastAsia="en-GB"/>
              </w:rPr>
              <w:t xml:space="preserve">A gazdasági szereplő a következő módon </w:t>
            </w:r>
            <w:r w:rsidRPr="00B3505E">
              <w:rPr>
                <w:rFonts w:ascii="Arial" w:eastAsia="Calibri" w:hAnsi="Arial" w:cs="Arial"/>
                <w:b/>
                <w:sz w:val="20"/>
                <w:lang w:eastAsia="en-GB"/>
              </w:rPr>
              <w:t>felel meg</w:t>
            </w:r>
            <w:r w:rsidRPr="00B3505E">
              <w:rPr>
                <w:rFonts w:ascii="Arial" w:eastAsia="Calibri" w:hAnsi="Arial" w:cs="Arial"/>
                <w:sz w:val="20"/>
                <w:lang w:eastAsia="en-GB"/>
              </w:rPr>
              <w:t xml:space="preserve"> a részvételre jelentkezők számának csökkentésére alkalmazandó objektív és megkülönböztetésmentes szempontoknak vagy szabályoknak:</w:t>
            </w:r>
            <w:r w:rsidRPr="00B3505E">
              <w:rPr>
                <w:rFonts w:ascii="PMingLiU" w:eastAsia="PMingLiU" w:hAnsi="PMingLiU" w:cs="PMingLiU"/>
                <w:sz w:val="20"/>
                <w:lang w:eastAsia="en-GB"/>
              </w:rPr>
              <w:br/>
            </w:r>
            <w:r w:rsidRPr="00B3505E">
              <w:rPr>
                <w:rFonts w:ascii="Arial" w:eastAsia="Calibri" w:hAnsi="Arial" w:cs="Arial"/>
                <w:sz w:val="20"/>
                <w:lang w:eastAsia="en-GB"/>
              </w:rPr>
              <w:t xml:space="preserve">Amennyiben bizonyos tanúsítványok vagy egyéb igazolások szükségesek, kérjük, tüntesse fel </w:t>
            </w:r>
            <w:r w:rsidRPr="00B3505E">
              <w:rPr>
                <w:rFonts w:ascii="Arial" w:eastAsia="Calibri" w:hAnsi="Arial" w:cs="Arial"/>
                <w:b/>
                <w:sz w:val="20"/>
                <w:lang w:eastAsia="en-GB"/>
              </w:rPr>
              <w:t>mindegyikre</w:t>
            </w:r>
            <w:r w:rsidRPr="00B3505E">
              <w:rPr>
                <w:rFonts w:ascii="Arial" w:eastAsia="Calibri" w:hAnsi="Arial" w:cs="Arial"/>
                <w:sz w:val="20"/>
                <w:lang w:eastAsia="en-GB"/>
              </w:rPr>
              <w:t xml:space="preserve"> nézve, hogy a gazdasági szereplő rendelkezik-e a megkívánt dokumentumokkal:</w:t>
            </w:r>
            <w:r w:rsidRPr="00B3505E">
              <w:rPr>
                <w:rFonts w:ascii="PMingLiU" w:eastAsia="PMingLiU" w:hAnsi="PMingLiU" w:cs="PMingLiU"/>
                <w:sz w:val="20"/>
                <w:lang w:eastAsia="en-GB"/>
              </w:rPr>
              <w:br/>
            </w:r>
            <w:r w:rsidRPr="00B3505E">
              <w:rPr>
                <w:rFonts w:ascii="Arial" w:eastAsia="Calibri" w:hAnsi="Arial" w:cs="Arial"/>
                <w:sz w:val="20"/>
                <w:lang w:eastAsia="en-GB"/>
              </w:rPr>
              <w:t>Ha e tanúsítványok vagy egyéb igazolások valamelyike elektronikus formában rendelkezésre áll</w:t>
            </w:r>
            <w:r w:rsidRPr="00B3505E">
              <w:rPr>
                <w:rFonts w:ascii="Arial" w:eastAsia="Calibri" w:hAnsi="Arial" w:cs="Arial"/>
                <w:sz w:val="20"/>
                <w:vertAlign w:val="superscript"/>
                <w:lang w:eastAsia="en-GB"/>
              </w:rPr>
              <w:footnoteReference w:id="48"/>
            </w:r>
            <w:r w:rsidRPr="00B3505E">
              <w:rPr>
                <w:rFonts w:ascii="Arial" w:eastAsia="Calibri" w:hAnsi="Arial" w:cs="Arial"/>
                <w:sz w:val="20"/>
                <w:lang w:eastAsia="en-GB"/>
              </w:rPr>
              <w:t xml:space="preserve">, kérjük, hogy </w:t>
            </w:r>
            <w:r w:rsidRPr="00B3505E">
              <w:rPr>
                <w:rFonts w:ascii="Arial" w:eastAsia="Calibri" w:hAnsi="Arial" w:cs="Arial"/>
                <w:b/>
                <w:sz w:val="20"/>
                <w:lang w:eastAsia="en-GB"/>
              </w:rPr>
              <w:t>mindegyikre</w:t>
            </w:r>
            <w:r w:rsidRPr="00B3505E">
              <w:rPr>
                <w:rFonts w:ascii="Arial" w:eastAsia="Calibri" w:hAnsi="Arial" w:cs="Arial"/>
                <w:sz w:val="20"/>
                <w:lang w:eastAsia="en-GB"/>
              </w:rPr>
              <w:t xml:space="preserve"> nézve adja meg a következő információkat:</w:t>
            </w:r>
          </w:p>
        </w:tc>
        <w:tc>
          <w:tcPr>
            <w:tcW w:w="4645" w:type="dxa"/>
            <w:shd w:val="clear" w:color="auto" w:fill="auto"/>
          </w:tcPr>
          <w:p w14:paraId="24243767" w14:textId="77777777" w:rsidR="0063266E" w:rsidRPr="00B3505E" w:rsidRDefault="0063266E" w:rsidP="0063266E">
            <w:pPr>
              <w:spacing w:before="120" w:after="120"/>
              <w:rPr>
                <w:rFonts w:ascii="Arial" w:eastAsia="Calibri" w:hAnsi="Arial" w:cs="Arial"/>
                <w:sz w:val="20"/>
                <w:lang w:eastAsia="en-GB"/>
              </w:rPr>
            </w:pPr>
            <w:r w:rsidRPr="00B3505E">
              <w:rPr>
                <w:rFonts w:ascii="Arial" w:eastAsia="Calibri" w:hAnsi="Arial" w:cs="Arial"/>
                <w:sz w:val="20"/>
                <w:lang w:eastAsia="en-GB"/>
              </w:rPr>
              <w:t>[….]</w:t>
            </w:r>
            <w:r w:rsidRPr="00B3505E">
              <w:rPr>
                <w:rFonts w:ascii="PMingLiU" w:eastAsia="PMingLiU" w:hAnsi="PMingLiU" w:cs="PMingLiU"/>
                <w:sz w:val="20"/>
                <w:lang w:eastAsia="en-GB"/>
              </w:rPr>
              <w:br/>
            </w:r>
            <w:r w:rsidRPr="00B3505E">
              <w:rPr>
                <w:rFonts w:ascii="PMingLiU" w:eastAsia="PMingLiU" w:hAnsi="PMingLiU" w:cs="PMingLiU"/>
                <w:sz w:val="20"/>
                <w:lang w:eastAsia="en-GB"/>
              </w:rPr>
              <w:br/>
            </w:r>
          </w:p>
          <w:p w14:paraId="1C6E2C6F" w14:textId="77777777" w:rsidR="0063266E" w:rsidRPr="00B3505E" w:rsidRDefault="0063266E" w:rsidP="0063266E">
            <w:pPr>
              <w:spacing w:before="120" w:after="120"/>
              <w:rPr>
                <w:rFonts w:ascii="Arial" w:eastAsia="Calibri" w:hAnsi="Arial" w:cs="Arial"/>
                <w:b/>
                <w:sz w:val="20"/>
                <w:lang w:eastAsia="en-GB"/>
              </w:rPr>
            </w:pPr>
            <w:r w:rsidRPr="00B3505E">
              <w:rPr>
                <w:rFonts w:ascii="Arial" w:eastAsia="Calibri" w:hAnsi="Arial" w:cs="Arial"/>
                <w:sz w:val="20"/>
                <w:lang w:eastAsia="en-GB"/>
              </w:rPr>
              <w:br/>
              <w:t>[] Igen [] Nem</w:t>
            </w:r>
            <w:r w:rsidRPr="00B3505E">
              <w:rPr>
                <w:rFonts w:ascii="Arial" w:eastAsia="Calibri" w:hAnsi="Arial" w:cs="Arial"/>
                <w:sz w:val="20"/>
                <w:vertAlign w:val="superscript"/>
                <w:lang w:eastAsia="en-GB"/>
              </w:rPr>
              <w:footnoteReference w:id="49"/>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r>
            <w:r w:rsidRPr="00B3505E">
              <w:rPr>
                <w:rFonts w:ascii="Arial" w:eastAsia="Calibri" w:hAnsi="Arial" w:cs="Arial"/>
                <w:sz w:val="20"/>
                <w:lang w:eastAsia="en-GB"/>
              </w:rPr>
              <w:br/>
              <w:t>(internetcím, a kibocsátó hatóság vagy testület, a dokumentáció pontos hivatkozási adatai): [……][……][……]</w:t>
            </w:r>
            <w:r w:rsidRPr="00B3505E">
              <w:rPr>
                <w:rFonts w:ascii="Arial" w:eastAsia="Calibri" w:hAnsi="Arial" w:cs="Arial"/>
                <w:sz w:val="20"/>
                <w:vertAlign w:val="superscript"/>
                <w:lang w:eastAsia="en-GB"/>
              </w:rPr>
              <w:footnoteReference w:id="50"/>
            </w:r>
          </w:p>
        </w:tc>
      </w:tr>
    </w:tbl>
    <w:p w14:paraId="4C935576" w14:textId="77777777" w:rsidR="0063266E" w:rsidRPr="00B3505E" w:rsidRDefault="0063266E" w:rsidP="0063266E">
      <w:pPr>
        <w:keepNext/>
        <w:spacing w:before="120"/>
        <w:jc w:val="center"/>
        <w:rPr>
          <w:rFonts w:ascii="Arial" w:eastAsia="Calibri" w:hAnsi="Arial" w:cs="Arial"/>
          <w:b/>
          <w:sz w:val="20"/>
          <w:lang w:eastAsia="en-GB"/>
        </w:rPr>
      </w:pPr>
      <w:r w:rsidRPr="00B3505E">
        <w:rPr>
          <w:rFonts w:ascii="Arial" w:eastAsia="Calibri" w:hAnsi="Arial" w:cs="Arial"/>
          <w:b/>
          <w:sz w:val="20"/>
          <w:lang w:eastAsia="en-GB"/>
        </w:rPr>
        <w:t>VI. rész: Záró nyilatkozat</w:t>
      </w:r>
    </w:p>
    <w:p w14:paraId="4B428069" w14:textId="77777777" w:rsidR="0063266E" w:rsidRPr="00B3505E" w:rsidRDefault="0063266E" w:rsidP="0063266E">
      <w:pPr>
        <w:keepNext/>
        <w:spacing w:before="120"/>
        <w:jc w:val="center"/>
        <w:rPr>
          <w:rFonts w:ascii="Arial" w:eastAsia="Calibri" w:hAnsi="Arial" w:cs="Arial"/>
          <w:b/>
          <w:sz w:val="20"/>
          <w:lang w:eastAsia="en-GB"/>
        </w:rPr>
      </w:pPr>
      <w:r w:rsidRPr="00B3505E">
        <w:rPr>
          <w:rFonts w:ascii="Arial" w:eastAsia="Calibri" w:hAnsi="Arial" w:cs="Arial"/>
          <w:b/>
          <w:sz w:val="20"/>
          <w:lang w:eastAsia="en-GB"/>
        </w:rPr>
        <w:t>[</w:t>
      </w:r>
      <w:r w:rsidRPr="00B3505E">
        <w:rPr>
          <w:rFonts w:ascii="Arial" w:hAnsi="Arial" w:cs="Arial"/>
          <w:color w:val="000000"/>
          <w:sz w:val="20"/>
          <w:highlight w:val="yellow"/>
          <w:shd w:val="clear" w:color="auto" w:fill="FFFFFF"/>
        </w:rPr>
        <w:t>KÉRJÜK A SÁRGÁVAL KIEMELT RÉSZEK KITÖLTÉSÉT</w:t>
      </w:r>
      <w:r w:rsidRPr="00B3505E">
        <w:rPr>
          <w:rFonts w:ascii="Arial" w:hAnsi="Arial" w:cs="Arial"/>
          <w:color w:val="000000"/>
          <w:sz w:val="20"/>
          <w:shd w:val="clear" w:color="auto" w:fill="FFFFFF"/>
        </w:rPr>
        <w:t>]</w:t>
      </w:r>
    </w:p>
    <w:p w14:paraId="51450F3D" w14:textId="77777777" w:rsidR="0063266E" w:rsidRPr="00B3505E" w:rsidRDefault="0063266E" w:rsidP="0063266E">
      <w:pPr>
        <w:spacing w:before="120" w:after="120"/>
        <w:jc w:val="both"/>
        <w:rPr>
          <w:rFonts w:ascii="Arial" w:eastAsia="Calibri" w:hAnsi="Arial" w:cs="Arial"/>
          <w:i/>
          <w:sz w:val="20"/>
          <w:lang w:eastAsia="en-GB"/>
        </w:rPr>
      </w:pPr>
      <w:r w:rsidRPr="00B3505E">
        <w:rPr>
          <w:rFonts w:ascii="Arial" w:eastAsia="Calibri" w:hAnsi="Arial" w:cs="Arial"/>
          <w:i/>
          <w:sz w:val="20"/>
          <w:lang w:eastAsia="en-GB"/>
        </w:rPr>
        <w:t xml:space="preserve">Alulírott(ak) a hamis nyilatkozat következményeinek teljes tudatában kijelenti(k), hogy a fenti II–V. részben megadott információk pontosak és helytállóak. </w:t>
      </w:r>
    </w:p>
    <w:p w14:paraId="616681DB" w14:textId="77777777" w:rsidR="0063266E" w:rsidRPr="00B3505E" w:rsidRDefault="0063266E" w:rsidP="0063266E">
      <w:pPr>
        <w:spacing w:before="120" w:after="120"/>
        <w:jc w:val="both"/>
        <w:rPr>
          <w:rFonts w:ascii="Arial" w:eastAsia="Calibri" w:hAnsi="Arial" w:cs="Arial"/>
          <w:i/>
          <w:sz w:val="20"/>
          <w:lang w:eastAsia="en-GB"/>
        </w:rPr>
      </w:pPr>
      <w:r w:rsidRPr="00B3505E">
        <w:rPr>
          <w:rFonts w:ascii="Arial" w:eastAsia="Calibri" w:hAnsi="Arial" w:cs="Arial"/>
          <w:i/>
          <w:sz w:val="20"/>
          <w:lang w:eastAsia="en-GB"/>
        </w:rPr>
        <w:t>Alulírott(ak) kijelenti(k), hogy a hivatkozott tanúsítványokat és egyéb igazolásokat kérésre képes(ek) lesz(nek) késedelem nélkül rendelkezésre bocsátani, kivéve amennyiben:</w:t>
      </w:r>
    </w:p>
    <w:p w14:paraId="3490A193" w14:textId="77777777" w:rsidR="0063266E" w:rsidRPr="00B3505E" w:rsidRDefault="0063266E" w:rsidP="0063266E">
      <w:pPr>
        <w:spacing w:before="120" w:after="120"/>
        <w:jc w:val="both"/>
        <w:rPr>
          <w:rFonts w:ascii="Arial" w:eastAsia="Calibri" w:hAnsi="Arial" w:cs="Arial"/>
          <w:i/>
          <w:sz w:val="20"/>
          <w:lang w:eastAsia="en-GB"/>
        </w:rPr>
      </w:pPr>
      <w:r w:rsidRPr="00B3505E">
        <w:rPr>
          <w:rFonts w:ascii="Arial" w:eastAsia="Calibri" w:hAnsi="Arial" w:cs="Arial"/>
          <w:i/>
          <w:sz w:val="20"/>
          <w:lang w:eastAsia="en-GB"/>
        </w:rPr>
        <w:t>a) Az ajánlatkérő szervnek vagy a közszolgáltató ajánlatkérőnek lehetősége van arra, hogy egy bármely tagállamban lévő, ingyenesen hozzáférhető nemzeti adatbázisba belépve közvetlenül hozzájusson a kiegészítő iratokhoz</w:t>
      </w:r>
      <w:r w:rsidRPr="00B3505E">
        <w:rPr>
          <w:rFonts w:ascii="Arial" w:eastAsia="Calibri" w:hAnsi="Arial" w:cs="Arial"/>
          <w:i/>
          <w:sz w:val="20"/>
          <w:vertAlign w:val="superscript"/>
          <w:lang w:eastAsia="en-GB"/>
        </w:rPr>
        <w:footnoteReference w:id="51"/>
      </w:r>
      <w:r w:rsidRPr="00B3505E">
        <w:rPr>
          <w:rFonts w:ascii="Arial" w:eastAsia="Calibri" w:hAnsi="Arial" w:cs="Arial"/>
          <w:i/>
          <w:sz w:val="20"/>
          <w:lang w:eastAsia="en-GB"/>
        </w:rPr>
        <w:t>, vagy</w:t>
      </w:r>
    </w:p>
    <w:p w14:paraId="2B935746" w14:textId="77777777" w:rsidR="0063266E" w:rsidRPr="00B3505E" w:rsidRDefault="0063266E" w:rsidP="0063266E">
      <w:pPr>
        <w:spacing w:before="120" w:after="120"/>
        <w:jc w:val="both"/>
        <w:rPr>
          <w:rFonts w:ascii="Arial" w:eastAsia="Calibri" w:hAnsi="Arial" w:cs="Arial"/>
          <w:i/>
          <w:sz w:val="20"/>
          <w:lang w:eastAsia="en-GB"/>
        </w:rPr>
      </w:pPr>
      <w:r w:rsidRPr="00B3505E">
        <w:rPr>
          <w:rFonts w:ascii="Arial" w:eastAsia="Calibri" w:hAnsi="Arial" w:cs="Arial"/>
          <w:i/>
          <w:sz w:val="20"/>
          <w:lang w:eastAsia="en-GB"/>
        </w:rPr>
        <w:t>b) Legkésőbb 2018. április 18-án</w:t>
      </w:r>
      <w:r w:rsidRPr="00B3505E">
        <w:rPr>
          <w:rFonts w:ascii="Arial" w:eastAsia="Calibri" w:hAnsi="Arial" w:cs="Arial"/>
          <w:i/>
          <w:sz w:val="20"/>
          <w:vertAlign w:val="superscript"/>
          <w:lang w:eastAsia="en-GB"/>
        </w:rPr>
        <w:footnoteReference w:id="52"/>
      </w:r>
      <w:r w:rsidRPr="00B3505E">
        <w:rPr>
          <w:rFonts w:ascii="Arial" w:eastAsia="Calibri" w:hAnsi="Arial" w:cs="Arial"/>
          <w:i/>
          <w:sz w:val="20"/>
          <w:lang w:eastAsia="en-GB"/>
        </w:rPr>
        <w:t xml:space="preserve"> az ajánlatkérő szervezetnek vagy a közszolgáltató ajánlatkérőnek már birtokában van az érintett dokumentáció.</w:t>
      </w:r>
    </w:p>
    <w:p w14:paraId="4E87EE39" w14:textId="2F887263" w:rsidR="0063266E" w:rsidRPr="00B3505E" w:rsidRDefault="0063266E" w:rsidP="0063266E">
      <w:pPr>
        <w:spacing w:before="120" w:after="120"/>
        <w:jc w:val="both"/>
        <w:rPr>
          <w:rFonts w:ascii="Arial" w:eastAsia="Calibri" w:hAnsi="Arial" w:cs="Arial"/>
          <w:i/>
          <w:sz w:val="20"/>
          <w:lang w:eastAsia="en-GB"/>
        </w:rPr>
      </w:pPr>
      <w:r w:rsidRPr="00B3505E">
        <w:rPr>
          <w:rFonts w:ascii="Arial" w:eastAsia="Calibri" w:hAnsi="Arial" w:cs="Arial"/>
          <w:i/>
          <w:sz w:val="20"/>
          <w:lang w:eastAsia="en-GB"/>
        </w:rPr>
        <w:t>Alulírott(ak) hozzájárul(nak) ahhoz, hogy a</w:t>
      </w:r>
      <w:r w:rsidR="00F0701C">
        <w:rPr>
          <w:rFonts w:ascii="Arial" w:eastAsia="Calibri" w:hAnsi="Arial" w:cs="Arial"/>
          <w:i/>
          <w:sz w:val="20"/>
          <w:lang w:eastAsia="en-GB"/>
        </w:rPr>
        <w:t xml:space="preserve"> </w:t>
      </w:r>
      <w:r w:rsidRPr="00B3505E">
        <w:rPr>
          <w:rFonts w:ascii="Arial" w:eastAsia="Calibri" w:hAnsi="Arial" w:cs="Arial"/>
          <w:i/>
          <w:sz w:val="20"/>
          <w:lang w:eastAsia="en-GB"/>
        </w:rPr>
        <w:t xml:space="preserve"> </w:t>
      </w:r>
      <w:r w:rsidR="00F0701C" w:rsidRPr="00F0701C">
        <w:rPr>
          <w:rFonts w:ascii="Arial" w:eastAsia="Calibri" w:hAnsi="Arial" w:cs="Arial"/>
          <w:i/>
          <w:sz w:val="20"/>
          <w:lang w:eastAsia="en-GB"/>
        </w:rPr>
        <w:t xml:space="preserve">Nemzeti Földalapkezelő Szervezet </w:t>
      </w:r>
      <w:r w:rsidRPr="00B3505E">
        <w:rPr>
          <w:rFonts w:ascii="Arial" w:eastAsia="Calibri" w:hAnsi="Arial" w:cs="Arial"/>
          <w:i/>
          <w:sz w:val="20"/>
          <w:lang w:eastAsia="en-GB"/>
        </w:rPr>
        <w:t xml:space="preserve">ajánlatkérő hozzáférjen a jelen egységes európai közbeszerzési dokumentum </w:t>
      </w:r>
      <w:r w:rsidRPr="00B3505E">
        <w:rPr>
          <w:rFonts w:ascii="Arial" w:eastAsia="Calibri" w:hAnsi="Arial" w:cs="Arial"/>
          <w:i/>
          <w:sz w:val="20"/>
          <w:highlight w:val="yellow"/>
          <w:lang w:eastAsia="en-GB"/>
        </w:rPr>
        <w:t xml:space="preserve">[a megfelelő rész/szakasz/pont </w:t>
      </w:r>
      <w:r w:rsidRPr="00B3505E">
        <w:rPr>
          <w:rFonts w:ascii="Arial" w:eastAsia="Calibri" w:hAnsi="Arial" w:cs="Arial"/>
          <w:i/>
          <w:sz w:val="20"/>
          <w:highlight w:val="yellow"/>
          <w:lang w:eastAsia="en-GB"/>
        </w:rPr>
        <w:lastRenderedPageBreak/>
        <w:t>azonosítása]</w:t>
      </w:r>
      <w:r w:rsidRPr="00B3505E">
        <w:rPr>
          <w:rFonts w:ascii="Arial" w:eastAsia="Calibri" w:hAnsi="Arial" w:cs="Arial"/>
          <w:i/>
          <w:sz w:val="20"/>
          <w:lang w:eastAsia="en-GB"/>
        </w:rPr>
        <w:t xml:space="preserve"> alatt az</w:t>
      </w:r>
      <w:r w:rsidRPr="00B3505E">
        <w:rPr>
          <w:rFonts w:ascii="Arial" w:eastAsia="Calibri" w:hAnsi="Arial" w:cs="Arial"/>
          <w:sz w:val="20"/>
          <w:lang w:eastAsia="en-GB"/>
        </w:rPr>
        <w:t xml:space="preserve"> </w:t>
      </w:r>
      <w:r w:rsidRPr="005F481D">
        <w:rPr>
          <w:rFonts w:ascii="Arial" w:eastAsia="Calibri" w:hAnsi="Arial" w:cs="Arial"/>
          <w:sz w:val="20"/>
          <w:lang w:eastAsia="en-GB"/>
        </w:rPr>
        <w:t>„</w:t>
      </w:r>
      <w:r w:rsidR="00F0701C" w:rsidRPr="00F0701C">
        <w:rPr>
          <w:rFonts w:ascii="Arial" w:hAnsi="Arial" w:cs="Arial"/>
          <w:i/>
          <w:sz w:val="20"/>
        </w:rPr>
        <w:t>Vállalkozási keretszerződés ingatlan értékbecslői feladatok ellátására.</w:t>
      </w:r>
      <w:r w:rsidRPr="005F481D">
        <w:rPr>
          <w:rFonts w:ascii="Arial" w:hAnsi="Arial" w:cs="Arial"/>
          <w:i/>
          <w:sz w:val="20"/>
        </w:rPr>
        <w:t>”</w:t>
      </w:r>
      <w:r w:rsidRPr="005F481D">
        <w:rPr>
          <w:rFonts w:ascii="Arial" w:hAnsi="Arial" w:cs="Arial"/>
          <w:i/>
          <w:sz w:val="18"/>
          <w:szCs w:val="24"/>
        </w:rPr>
        <w:t xml:space="preserve"> </w:t>
      </w:r>
      <w:r w:rsidRPr="005F481D">
        <w:rPr>
          <w:rFonts w:ascii="Arial" w:eastAsia="Calibri" w:hAnsi="Arial" w:cs="Arial"/>
          <w:sz w:val="20"/>
          <w:lang w:eastAsia="en-GB"/>
        </w:rPr>
        <w:t>tárgyú</w:t>
      </w:r>
      <w:r w:rsidRPr="00B3505E">
        <w:rPr>
          <w:rFonts w:ascii="Arial" w:eastAsia="Calibri" w:hAnsi="Arial" w:cs="Arial"/>
          <w:sz w:val="20"/>
          <w:lang w:eastAsia="en-GB"/>
        </w:rPr>
        <w:t xml:space="preserve">, az </w:t>
      </w:r>
      <w:r w:rsidRPr="00B3505E">
        <w:rPr>
          <w:rFonts w:ascii="Arial" w:eastAsia="Calibri" w:hAnsi="Arial" w:cs="Arial"/>
          <w:i/>
          <w:sz w:val="20"/>
          <w:lang w:eastAsia="en-GB"/>
        </w:rPr>
        <w:t>Európai Unió Hivatalos Lapjában</w:t>
      </w:r>
      <w:r w:rsidRPr="00B3505E">
        <w:rPr>
          <w:rFonts w:ascii="Arial" w:eastAsia="Calibri" w:hAnsi="Arial" w:cs="Arial"/>
          <w:sz w:val="20"/>
          <w:lang w:eastAsia="en-GB"/>
        </w:rPr>
        <w:t xml:space="preserve"> </w:t>
      </w:r>
      <w:r w:rsidRPr="00B3505E">
        <w:rPr>
          <w:rFonts w:ascii="Arial" w:eastAsia="Calibri" w:hAnsi="Arial" w:cs="Arial"/>
          <w:sz w:val="20"/>
          <w:highlight w:val="yellow"/>
          <w:lang w:eastAsia="en-GB"/>
        </w:rPr>
        <w:t>[*]-án, [*] számon közzétett</w:t>
      </w:r>
      <w:r w:rsidRPr="00B3505E">
        <w:rPr>
          <w:rFonts w:ascii="Arial" w:eastAsia="Calibri" w:hAnsi="Arial" w:cs="Arial"/>
          <w:sz w:val="20"/>
          <w:lang w:eastAsia="en-GB"/>
        </w:rPr>
        <w:t xml:space="preserve"> ajánlati felhívással megindított közbeszerzési eljárás céljára megadott információkat igazoló dokumentumokhoz.</w:t>
      </w:r>
      <w:r w:rsidRPr="00B3505E">
        <w:rPr>
          <w:rFonts w:ascii="Arial" w:eastAsia="Calibri" w:hAnsi="Arial" w:cs="Arial"/>
          <w:i/>
          <w:sz w:val="20"/>
          <w:lang w:eastAsia="en-GB"/>
        </w:rPr>
        <w:t xml:space="preserve"> </w:t>
      </w:r>
    </w:p>
    <w:p w14:paraId="4FCAD9B9" w14:textId="77777777" w:rsidR="0063266E" w:rsidRPr="00B3505E" w:rsidRDefault="0063266E" w:rsidP="0063266E">
      <w:pPr>
        <w:spacing w:before="120" w:after="120"/>
        <w:jc w:val="both"/>
        <w:rPr>
          <w:rFonts w:ascii="Arial" w:eastAsia="Calibri" w:hAnsi="Arial" w:cs="Arial"/>
          <w:i/>
          <w:sz w:val="20"/>
          <w:lang w:eastAsia="en-GB"/>
        </w:rPr>
      </w:pPr>
    </w:p>
    <w:p w14:paraId="340F5FF4" w14:textId="77777777" w:rsidR="0063266E" w:rsidRPr="00B3505E" w:rsidRDefault="0063266E" w:rsidP="0063266E">
      <w:pPr>
        <w:spacing w:before="120" w:after="120"/>
        <w:jc w:val="both"/>
        <w:rPr>
          <w:rFonts w:ascii="Arial" w:eastAsia="Calibri" w:hAnsi="Arial" w:cs="Arial"/>
          <w:i/>
          <w:sz w:val="20"/>
          <w:lang w:eastAsia="en-GB"/>
        </w:rPr>
      </w:pPr>
    </w:p>
    <w:p w14:paraId="4CE0F3FF" w14:textId="77777777" w:rsidR="0063266E" w:rsidRPr="00B3505E" w:rsidRDefault="0063266E" w:rsidP="0063266E">
      <w:pPr>
        <w:jc w:val="both"/>
        <w:rPr>
          <w:rFonts w:ascii="Arial" w:hAnsi="Arial" w:cs="Arial"/>
          <w:sz w:val="20"/>
        </w:rPr>
      </w:pPr>
      <w:r w:rsidRPr="00B3505E">
        <w:rPr>
          <w:rFonts w:ascii="Arial" w:eastAsia="Calibri" w:hAnsi="Arial" w:cs="Arial"/>
          <w:sz w:val="20"/>
          <w:lang w:eastAsia="en-GB"/>
        </w:rPr>
        <w:t xml:space="preserve">Keltezés, </w:t>
      </w:r>
      <w:r w:rsidRPr="00B3505E">
        <w:rPr>
          <w:rFonts w:ascii="Arial" w:hAnsi="Arial" w:cs="Arial"/>
          <w:sz w:val="20"/>
        </w:rPr>
        <w:t>…………………….., (helység), ……….. (év) ………………. (hónap) ……. (nap)</w:t>
      </w:r>
    </w:p>
    <w:p w14:paraId="6CFD6E1A" w14:textId="77777777" w:rsidR="0063266E" w:rsidRPr="00B3505E" w:rsidRDefault="0063266E" w:rsidP="0063266E">
      <w:pPr>
        <w:jc w:val="both"/>
        <w:rPr>
          <w:rFonts w:ascii="Arial" w:hAnsi="Arial" w:cs="Arial"/>
          <w:sz w:val="20"/>
        </w:rPr>
      </w:pPr>
    </w:p>
    <w:p w14:paraId="5175CDEF" w14:textId="77777777" w:rsidR="0063266E" w:rsidRPr="00B3505E" w:rsidRDefault="0063266E" w:rsidP="0063266E">
      <w:pPr>
        <w:jc w:val="both"/>
        <w:rPr>
          <w:rFonts w:ascii="Arial" w:hAnsi="Arial" w:cs="Arial"/>
          <w:sz w:val="20"/>
        </w:rPr>
      </w:pPr>
    </w:p>
    <w:p w14:paraId="2F6A38A5" w14:textId="77777777" w:rsidR="0063266E" w:rsidRPr="00B3505E" w:rsidRDefault="0063266E" w:rsidP="0063266E">
      <w:pPr>
        <w:jc w:val="both"/>
        <w:rPr>
          <w:rFonts w:ascii="Arial" w:hAnsi="Arial" w:cs="Arial"/>
          <w:sz w:val="20"/>
          <w:lang w:val="x-none"/>
        </w:rPr>
      </w:pPr>
      <w:r w:rsidRPr="00B3505E">
        <w:rPr>
          <w:rFonts w:ascii="Arial" w:hAnsi="Arial" w:cs="Arial"/>
          <w:sz w:val="20"/>
        </w:rPr>
        <w:tab/>
      </w:r>
      <w:r w:rsidRPr="00B3505E">
        <w:rPr>
          <w:rFonts w:ascii="Arial" w:hAnsi="Arial" w:cs="Arial"/>
          <w:sz w:val="20"/>
        </w:rPr>
        <w:tab/>
      </w:r>
      <w:r w:rsidRPr="00B3505E">
        <w:rPr>
          <w:rFonts w:ascii="Arial" w:hAnsi="Arial" w:cs="Arial"/>
          <w:sz w:val="20"/>
        </w:rPr>
        <w:tab/>
      </w:r>
      <w:r w:rsidRPr="00B3505E">
        <w:rPr>
          <w:rFonts w:ascii="Arial" w:hAnsi="Arial" w:cs="Arial"/>
          <w:sz w:val="20"/>
        </w:rPr>
        <w:tab/>
      </w:r>
      <w:r w:rsidRPr="00B3505E">
        <w:rPr>
          <w:rFonts w:ascii="Arial" w:hAnsi="Arial" w:cs="Arial"/>
          <w:sz w:val="20"/>
        </w:rPr>
        <w:tab/>
      </w:r>
      <w:r w:rsidRPr="00B3505E">
        <w:rPr>
          <w:rFonts w:ascii="Arial" w:hAnsi="Arial" w:cs="Arial"/>
          <w:sz w:val="20"/>
        </w:rPr>
        <w:tab/>
      </w:r>
      <w:r w:rsidRPr="00B3505E">
        <w:rPr>
          <w:rFonts w:ascii="Arial" w:hAnsi="Arial" w:cs="Arial"/>
          <w:sz w:val="20"/>
        </w:rPr>
        <w:tab/>
      </w:r>
      <w:r w:rsidRPr="00B3505E">
        <w:rPr>
          <w:rFonts w:ascii="Arial" w:hAnsi="Arial" w:cs="Arial"/>
          <w:sz w:val="20"/>
        </w:rPr>
        <w:tab/>
      </w:r>
      <w:r w:rsidRPr="00B3505E">
        <w:rPr>
          <w:rFonts w:ascii="Arial" w:hAnsi="Arial" w:cs="Arial"/>
          <w:sz w:val="20"/>
        </w:rPr>
        <w:tab/>
      </w:r>
      <w:r w:rsidRPr="00B3505E">
        <w:rPr>
          <w:rFonts w:ascii="Arial" w:hAnsi="Arial" w:cs="Arial"/>
          <w:sz w:val="20"/>
          <w:lang w:val="x-none"/>
        </w:rPr>
        <w:t>……………………………</w:t>
      </w:r>
    </w:p>
    <w:p w14:paraId="190BDE39" w14:textId="77777777" w:rsidR="0063266E" w:rsidRPr="00B3505E" w:rsidRDefault="0063266E" w:rsidP="0063266E">
      <w:pPr>
        <w:spacing w:before="120" w:after="120"/>
        <w:jc w:val="both"/>
        <w:rPr>
          <w:rFonts w:ascii="Arial" w:eastAsia="Calibri" w:hAnsi="Arial" w:cs="Arial"/>
          <w:sz w:val="20"/>
          <w:lang w:eastAsia="en-GB"/>
        </w:rPr>
      </w:pPr>
      <w:r w:rsidRPr="00B3505E">
        <w:rPr>
          <w:rFonts w:ascii="Arial" w:hAnsi="Arial" w:cs="Arial"/>
          <w:sz w:val="20"/>
          <w:lang w:val="x-none"/>
        </w:rPr>
        <w:t xml:space="preserve">                                                                                                                   Cégszerű aláírás</w:t>
      </w:r>
    </w:p>
    <w:p w14:paraId="7758E0BC" w14:textId="77777777" w:rsidR="0063266E" w:rsidRPr="00B3505E" w:rsidRDefault="0063266E" w:rsidP="0063266E">
      <w:pPr>
        <w:rPr>
          <w:rFonts w:ascii="Arial" w:hAnsi="Arial" w:cs="Arial"/>
        </w:rPr>
      </w:pPr>
    </w:p>
    <w:p w14:paraId="467E68ED" w14:textId="77777777" w:rsidR="004C3CA3" w:rsidRPr="00700941" w:rsidRDefault="004C3CA3" w:rsidP="004C3CA3">
      <w:pPr>
        <w:ind w:right="-193"/>
        <w:jc w:val="center"/>
        <w:rPr>
          <w:rFonts w:ascii="Times New Roman" w:hAnsi="Times New Roman" w:cs="Times New Roman"/>
          <w:b/>
          <w:sz w:val="20"/>
          <w:szCs w:val="24"/>
        </w:rPr>
      </w:pPr>
    </w:p>
    <w:p w14:paraId="7A8C185F" w14:textId="77777777" w:rsidR="004C3CA3" w:rsidRPr="00700941" w:rsidRDefault="004C3CA3" w:rsidP="004C3CA3">
      <w:pPr>
        <w:rPr>
          <w:sz w:val="20"/>
        </w:rPr>
      </w:pPr>
    </w:p>
    <w:p w14:paraId="6B8FF144" w14:textId="77777777" w:rsidR="004C3CA3" w:rsidRPr="00700941" w:rsidRDefault="004C3CA3" w:rsidP="00F52035">
      <w:pPr>
        <w:jc w:val="right"/>
        <w:rPr>
          <w:rFonts w:ascii="Arial" w:hAnsi="Arial" w:cs="Arial"/>
          <w:sz w:val="20"/>
          <w:szCs w:val="22"/>
        </w:rPr>
      </w:pPr>
    </w:p>
    <w:p w14:paraId="0C27A82E" w14:textId="77777777" w:rsidR="004C3CA3" w:rsidRPr="00700941" w:rsidRDefault="004C3CA3" w:rsidP="00F52035">
      <w:pPr>
        <w:jc w:val="right"/>
        <w:rPr>
          <w:rFonts w:ascii="Arial" w:hAnsi="Arial" w:cs="Arial"/>
          <w:sz w:val="20"/>
          <w:szCs w:val="22"/>
        </w:rPr>
      </w:pPr>
    </w:p>
    <w:p w14:paraId="686BA488" w14:textId="77777777" w:rsidR="004C3CA3" w:rsidRPr="00700941" w:rsidRDefault="004C3CA3" w:rsidP="00F52035">
      <w:pPr>
        <w:jc w:val="right"/>
        <w:rPr>
          <w:rFonts w:ascii="Arial" w:hAnsi="Arial" w:cs="Arial"/>
          <w:sz w:val="20"/>
          <w:szCs w:val="22"/>
        </w:rPr>
      </w:pPr>
    </w:p>
    <w:p w14:paraId="0493DB9D" w14:textId="77777777" w:rsidR="004C3CA3" w:rsidRPr="00700941" w:rsidRDefault="004C3CA3" w:rsidP="00F52035">
      <w:pPr>
        <w:jc w:val="right"/>
        <w:rPr>
          <w:rFonts w:ascii="Arial" w:hAnsi="Arial" w:cs="Arial"/>
          <w:sz w:val="20"/>
          <w:szCs w:val="22"/>
        </w:rPr>
      </w:pPr>
    </w:p>
    <w:p w14:paraId="375CC038" w14:textId="77777777" w:rsidR="004C3CA3" w:rsidRPr="00700941" w:rsidRDefault="004C3CA3" w:rsidP="00F52035">
      <w:pPr>
        <w:jc w:val="right"/>
        <w:rPr>
          <w:rFonts w:ascii="Arial" w:hAnsi="Arial" w:cs="Arial"/>
          <w:sz w:val="20"/>
          <w:szCs w:val="22"/>
        </w:rPr>
      </w:pPr>
    </w:p>
    <w:p w14:paraId="7C47084B" w14:textId="77777777" w:rsidR="004C3CA3" w:rsidRPr="00700941" w:rsidRDefault="004C3CA3" w:rsidP="00F52035">
      <w:pPr>
        <w:jc w:val="right"/>
        <w:rPr>
          <w:rFonts w:ascii="Arial" w:hAnsi="Arial" w:cs="Arial"/>
          <w:sz w:val="20"/>
          <w:szCs w:val="22"/>
        </w:rPr>
      </w:pPr>
    </w:p>
    <w:p w14:paraId="4C163149" w14:textId="77777777" w:rsidR="004C3CA3" w:rsidRDefault="004C3CA3" w:rsidP="00F52035">
      <w:pPr>
        <w:jc w:val="right"/>
        <w:rPr>
          <w:rFonts w:ascii="Arial" w:hAnsi="Arial" w:cs="Arial"/>
          <w:sz w:val="20"/>
          <w:szCs w:val="22"/>
        </w:rPr>
      </w:pPr>
    </w:p>
    <w:p w14:paraId="10D445ED" w14:textId="77777777" w:rsidR="00144376" w:rsidRDefault="00144376" w:rsidP="00F52035">
      <w:pPr>
        <w:jc w:val="right"/>
        <w:rPr>
          <w:rFonts w:ascii="Arial" w:hAnsi="Arial" w:cs="Arial"/>
          <w:sz w:val="20"/>
          <w:szCs w:val="22"/>
        </w:rPr>
      </w:pPr>
    </w:p>
    <w:p w14:paraId="3A8B3E62" w14:textId="77777777" w:rsidR="00144376" w:rsidRDefault="00144376" w:rsidP="00F52035">
      <w:pPr>
        <w:jc w:val="right"/>
        <w:rPr>
          <w:rFonts w:ascii="Arial" w:hAnsi="Arial" w:cs="Arial"/>
          <w:sz w:val="20"/>
          <w:szCs w:val="22"/>
        </w:rPr>
      </w:pPr>
    </w:p>
    <w:p w14:paraId="0AE512AB" w14:textId="77777777" w:rsidR="00144376" w:rsidRDefault="00144376" w:rsidP="00F52035">
      <w:pPr>
        <w:jc w:val="right"/>
        <w:rPr>
          <w:rFonts w:ascii="Arial" w:hAnsi="Arial" w:cs="Arial"/>
          <w:sz w:val="20"/>
          <w:szCs w:val="22"/>
        </w:rPr>
      </w:pPr>
    </w:p>
    <w:p w14:paraId="1109CE2A" w14:textId="77777777" w:rsidR="00144376" w:rsidRDefault="00144376" w:rsidP="00F52035">
      <w:pPr>
        <w:jc w:val="right"/>
        <w:rPr>
          <w:rFonts w:ascii="Arial" w:hAnsi="Arial" w:cs="Arial"/>
          <w:sz w:val="20"/>
          <w:szCs w:val="22"/>
        </w:rPr>
      </w:pPr>
    </w:p>
    <w:p w14:paraId="4036E2E5" w14:textId="77777777" w:rsidR="00144376" w:rsidRDefault="00144376" w:rsidP="00F52035">
      <w:pPr>
        <w:jc w:val="right"/>
        <w:rPr>
          <w:rFonts w:ascii="Arial" w:hAnsi="Arial" w:cs="Arial"/>
          <w:sz w:val="20"/>
          <w:szCs w:val="22"/>
        </w:rPr>
      </w:pPr>
    </w:p>
    <w:p w14:paraId="14AB4987" w14:textId="77777777" w:rsidR="00144376" w:rsidRDefault="00144376" w:rsidP="00F52035">
      <w:pPr>
        <w:jc w:val="right"/>
        <w:rPr>
          <w:rFonts w:ascii="Arial" w:hAnsi="Arial" w:cs="Arial"/>
          <w:sz w:val="20"/>
          <w:szCs w:val="22"/>
        </w:rPr>
      </w:pPr>
    </w:p>
    <w:p w14:paraId="0A308DD2" w14:textId="77777777" w:rsidR="00144376" w:rsidRDefault="00144376" w:rsidP="00F52035">
      <w:pPr>
        <w:jc w:val="right"/>
        <w:rPr>
          <w:rFonts w:ascii="Arial" w:hAnsi="Arial" w:cs="Arial"/>
          <w:sz w:val="20"/>
          <w:szCs w:val="22"/>
        </w:rPr>
      </w:pPr>
    </w:p>
    <w:p w14:paraId="03BD7999" w14:textId="77777777" w:rsidR="00144376" w:rsidRDefault="00144376" w:rsidP="00F52035">
      <w:pPr>
        <w:jc w:val="right"/>
        <w:rPr>
          <w:rFonts w:ascii="Arial" w:hAnsi="Arial" w:cs="Arial"/>
          <w:sz w:val="20"/>
          <w:szCs w:val="22"/>
        </w:rPr>
      </w:pPr>
    </w:p>
    <w:p w14:paraId="16EEA0ED" w14:textId="77777777" w:rsidR="00144376" w:rsidRDefault="00144376" w:rsidP="00F52035">
      <w:pPr>
        <w:jc w:val="right"/>
        <w:rPr>
          <w:rFonts w:ascii="Arial" w:hAnsi="Arial" w:cs="Arial"/>
          <w:sz w:val="20"/>
          <w:szCs w:val="22"/>
        </w:rPr>
      </w:pPr>
    </w:p>
    <w:p w14:paraId="5BA05C5E" w14:textId="77777777" w:rsidR="00144376" w:rsidRDefault="00144376" w:rsidP="00F52035">
      <w:pPr>
        <w:jc w:val="right"/>
        <w:rPr>
          <w:rFonts w:ascii="Arial" w:hAnsi="Arial" w:cs="Arial"/>
          <w:sz w:val="20"/>
          <w:szCs w:val="22"/>
        </w:rPr>
      </w:pPr>
    </w:p>
    <w:p w14:paraId="32046BCC" w14:textId="77777777" w:rsidR="00144376" w:rsidRDefault="00144376" w:rsidP="00F52035">
      <w:pPr>
        <w:jc w:val="right"/>
        <w:rPr>
          <w:rFonts w:ascii="Arial" w:hAnsi="Arial" w:cs="Arial"/>
          <w:sz w:val="20"/>
          <w:szCs w:val="22"/>
        </w:rPr>
      </w:pPr>
    </w:p>
    <w:p w14:paraId="6EA84F4B" w14:textId="77777777" w:rsidR="00144376" w:rsidRDefault="00144376" w:rsidP="00F52035">
      <w:pPr>
        <w:jc w:val="right"/>
        <w:rPr>
          <w:rFonts w:ascii="Arial" w:hAnsi="Arial" w:cs="Arial"/>
          <w:sz w:val="20"/>
          <w:szCs w:val="22"/>
        </w:rPr>
      </w:pPr>
    </w:p>
    <w:p w14:paraId="49F6D673" w14:textId="77777777" w:rsidR="00144376" w:rsidRDefault="00144376" w:rsidP="00F52035">
      <w:pPr>
        <w:jc w:val="right"/>
        <w:rPr>
          <w:rFonts w:ascii="Arial" w:hAnsi="Arial" w:cs="Arial"/>
          <w:sz w:val="20"/>
          <w:szCs w:val="22"/>
        </w:rPr>
      </w:pPr>
    </w:p>
    <w:p w14:paraId="1D8DCA54" w14:textId="77777777" w:rsidR="00144376" w:rsidRDefault="00144376" w:rsidP="00F52035">
      <w:pPr>
        <w:jc w:val="right"/>
        <w:rPr>
          <w:rFonts w:ascii="Arial" w:hAnsi="Arial" w:cs="Arial"/>
          <w:sz w:val="20"/>
          <w:szCs w:val="22"/>
        </w:rPr>
      </w:pPr>
    </w:p>
    <w:p w14:paraId="6397B61B" w14:textId="77777777" w:rsidR="00144376" w:rsidRDefault="00144376" w:rsidP="00F52035">
      <w:pPr>
        <w:jc w:val="right"/>
        <w:rPr>
          <w:rFonts w:ascii="Arial" w:hAnsi="Arial" w:cs="Arial"/>
          <w:sz w:val="20"/>
          <w:szCs w:val="22"/>
        </w:rPr>
      </w:pPr>
    </w:p>
    <w:p w14:paraId="4E320F7C" w14:textId="77777777" w:rsidR="00144376" w:rsidRDefault="00144376" w:rsidP="00F52035">
      <w:pPr>
        <w:jc w:val="right"/>
        <w:rPr>
          <w:rFonts w:ascii="Arial" w:hAnsi="Arial" w:cs="Arial"/>
          <w:sz w:val="20"/>
          <w:szCs w:val="22"/>
        </w:rPr>
      </w:pPr>
    </w:p>
    <w:p w14:paraId="7188F48A" w14:textId="77777777" w:rsidR="00144376" w:rsidRDefault="00144376" w:rsidP="00F52035">
      <w:pPr>
        <w:jc w:val="right"/>
        <w:rPr>
          <w:rFonts w:ascii="Arial" w:hAnsi="Arial" w:cs="Arial"/>
          <w:sz w:val="20"/>
          <w:szCs w:val="22"/>
        </w:rPr>
      </w:pPr>
    </w:p>
    <w:p w14:paraId="2E1A52F0" w14:textId="77777777" w:rsidR="00144376" w:rsidRDefault="00144376" w:rsidP="00F52035">
      <w:pPr>
        <w:jc w:val="right"/>
        <w:rPr>
          <w:rFonts w:ascii="Arial" w:hAnsi="Arial" w:cs="Arial"/>
          <w:sz w:val="20"/>
          <w:szCs w:val="22"/>
        </w:rPr>
      </w:pPr>
    </w:p>
    <w:p w14:paraId="42EC7DF4" w14:textId="77777777" w:rsidR="00144376" w:rsidRDefault="00144376" w:rsidP="00F52035">
      <w:pPr>
        <w:jc w:val="right"/>
        <w:rPr>
          <w:rFonts w:ascii="Arial" w:hAnsi="Arial" w:cs="Arial"/>
          <w:sz w:val="20"/>
          <w:szCs w:val="22"/>
        </w:rPr>
      </w:pPr>
    </w:p>
    <w:p w14:paraId="05A8DF66" w14:textId="77777777" w:rsidR="00144376" w:rsidRDefault="00144376" w:rsidP="00F52035">
      <w:pPr>
        <w:jc w:val="right"/>
        <w:rPr>
          <w:rFonts w:ascii="Arial" w:hAnsi="Arial" w:cs="Arial"/>
          <w:sz w:val="20"/>
          <w:szCs w:val="22"/>
        </w:rPr>
      </w:pPr>
    </w:p>
    <w:p w14:paraId="3A8EF2CB" w14:textId="77777777" w:rsidR="00144376" w:rsidRDefault="00144376" w:rsidP="00F52035">
      <w:pPr>
        <w:jc w:val="right"/>
        <w:rPr>
          <w:rFonts w:ascii="Arial" w:hAnsi="Arial" w:cs="Arial"/>
          <w:sz w:val="20"/>
          <w:szCs w:val="22"/>
        </w:rPr>
      </w:pPr>
    </w:p>
    <w:p w14:paraId="19052C11" w14:textId="77777777" w:rsidR="00144376" w:rsidRDefault="00144376" w:rsidP="00F52035">
      <w:pPr>
        <w:jc w:val="right"/>
        <w:rPr>
          <w:rFonts w:ascii="Arial" w:hAnsi="Arial" w:cs="Arial"/>
          <w:sz w:val="20"/>
          <w:szCs w:val="22"/>
        </w:rPr>
      </w:pPr>
    </w:p>
    <w:p w14:paraId="7678453D" w14:textId="77777777" w:rsidR="00144376" w:rsidRDefault="00144376" w:rsidP="00F52035">
      <w:pPr>
        <w:jc w:val="right"/>
        <w:rPr>
          <w:rFonts w:ascii="Arial" w:hAnsi="Arial" w:cs="Arial"/>
          <w:sz w:val="20"/>
          <w:szCs w:val="22"/>
        </w:rPr>
      </w:pPr>
    </w:p>
    <w:p w14:paraId="7F0536C8" w14:textId="77777777" w:rsidR="00144376" w:rsidRDefault="00144376" w:rsidP="00F52035">
      <w:pPr>
        <w:jc w:val="right"/>
        <w:rPr>
          <w:rFonts w:ascii="Arial" w:hAnsi="Arial" w:cs="Arial"/>
          <w:sz w:val="20"/>
          <w:szCs w:val="22"/>
        </w:rPr>
      </w:pPr>
    </w:p>
    <w:p w14:paraId="0613A027" w14:textId="77777777" w:rsidR="00144376" w:rsidRDefault="00144376" w:rsidP="00F52035">
      <w:pPr>
        <w:jc w:val="right"/>
        <w:rPr>
          <w:rFonts w:ascii="Arial" w:hAnsi="Arial" w:cs="Arial"/>
          <w:sz w:val="20"/>
          <w:szCs w:val="22"/>
        </w:rPr>
      </w:pPr>
    </w:p>
    <w:p w14:paraId="39F3B7A2" w14:textId="77777777" w:rsidR="00144376" w:rsidRDefault="00144376" w:rsidP="00F52035">
      <w:pPr>
        <w:jc w:val="right"/>
        <w:rPr>
          <w:rFonts w:ascii="Arial" w:hAnsi="Arial" w:cs="Arial"/>
          <w:sz w:val="20"/>
          <w:szCs w:val="22"/>
        </w:rPr>
      </w:pPr>
    </w:p>
    <w:p w14:paraId="55D895EC" w14:textId="77777777" w:rsidR="00144376" w:rsidRDefault="00144376" w:rsidP="00F52035">
      <w:pPr>
        <w:jc w:val="right"/>
        <w:rPr>
          <w:rFonts w:ascii="Arial" w:hAnsi="Arial" w:cs="Arial"/>
          <w:sz w:val="20"/>
          <w:szCs w:val="22"/>
        </w:rPr>
      </w:pPr>
    </w:p>
    <w:p w14:paraId="70FC50EE" w14:textId="77777777" w:rsidR="00144376" w:rsidRDefault="00144376" w:rsidP="00F52035">
      <w:pPr>
        <w:jc w:val="right"/>
        <w:rPr>
          <w:rFonts w:ascii="Arial" w:hAnsi="Arial" w:cs="Arial"/>
          <w:sz w:val="20"/>
          <w:szCs w:val="22"/>
        </w:rPr>
      </w:pPr>
    </w:p>
    <w:p w14:paraId="1AB99E45" w14:textId="77777777" w:rsidR="00144376" w:rsidRDefault="00144376" w:rsidP="00F52035">
      <w:pPr>
        <w:jc w:val="right"/>
        <w:rPr>
          <w:rFonts w:ascii="Arial" w:hAnsi="Arial" w:cs="Arial"/>
          <w:sz w:val="20"/>
          <w:szCs w:val="22"/>
        </w:rPr>
      </w:pPr>
    </w:p>
    <w:p w14:paraId="5DF96E71" w14:textId="77777777" w:rsidR="00144376" w:rsidRDefault="00144376" w:rsidP="00F52035">
      <w:pPr>
        <w:jc w:val="right"/>
        <w:rPr>
          <w:rFonts w:ascii="Arial" w:hAnsi="Arial" w:cs="Arial"/>
          <w:sz w:val="20"/>
          <w:szCs w:val="22"/>
        </w:rPr>
      </w:pPr>
    </w:p>
    <w:p w14:paraId="450ED9CA" w14:textId="77777777" w:rsidR="00144376" w:rsidRDefault="00144376" w:rsidP="00F52035">
      <w:pPr>
        <w:jc w:val="right"/>
        <w:rPr>
          <w:rFonts w:ascii="Arial" w:hAnsi="Arial" w:cs="Arial"/>
          <w:sz w:val="20"/>
          <w:szCs w:val="22"/>
        </w:rPr>
      </w:pPr>
    </w:p>
    <w:p w14:paraId="65C5F412" w14:textId="77777777" w:rsidR="00144376" w:rsidRDefault="00144376" w:rsidP="00F52035">
      <w:pPr>
        <w:jc w:val="right"/>
        <w:rPr>
          <w:rFonts w:ascii="Arial" w:hAnsi="Arial" w:cs="Arial"/>
          <w:sz w:val="20"/>
          <w:szCs w:val="22"/>
        </w:rPr>
      </w:pPr>
    </w:p>
    <w:p w14:paraId="763140A2" w14:textId="77777777" w:rsidR="00144376" w:rsidRDefault="00144376" w:rsidP="00F52035">
      <w:pPr>
        <w:jc w:val="right"/>
        <w:rPr>
          <w:rFonts w:ascii="Arial" w:hAnsi="Arial" w:cs="Arial"/>
          <w:sz w:val="20"/>
          <w:szCs w:val="22"/>
        </w:rPr>
      </w:pPr>
    </w:p>
    <w:p w14:paraId="5A898ED8" w14:textId="77777777" w:rsidR="00144376" w:rsidRDefault="00144376" w:rsidP="00F52035">
      <w:pPr>
        <w:jc w:val="right"/>
        <w:rPr>
          <w:rFonts w:ascii="Arial" w:hAnsi="Arial" w:cs="Arial"/>
          <w:sz w:val="20"/>
          <w:szCs w:val="22"/>
        </w:rPr>
      </w:pPr>
    </w:p>
    <w:p w14:paraId="6A39E861" w14:textId="77777777" w:rsidR="00144376" w:rsidRDefault="00144376" w:rsidP="00F52035">
      <w:pPr>
        <w:jc w:val="right"/>
        <w:rPr>
          <w:rFonts w:ascii="Arial" w:hAnsi="Arial" w:cs="Arial"/>
          <w:sz w:val="20"/>
          <w:szCs w:val="22"/>
        </w:rPr>
      </w:pPr>
    </w:p>
    <w:p w14:paraId="4A94D15E" w14:textId="77777777" w:rsidR="00144376" w:rsidRDefault="00144376" w:rsidP="00F52035">
      <w:pPr>
        <w:jc w:val="right"/>
        <w:rPr>
          <w:rFonts w:ascii="Arial" w:hAnsi="Arial" w:cs="Arial"/>
          <w:sz w:val="20"/>
          <w:szCs w:val="22"/>
        </w:rPr>
      </w:pPr>
    </w:p>
    <w:p w14:paraId="4A30CDDA" w14:textId="77777777" w:rsidR="00144376" w:rsidRDefault="00144376" w:rsidP="00F52035">
      <w:pPr>
        <w:jc w:val="right"/>
        <w:rPr>
          <w:rFonts w:ascii="Arial" w:hAnsi="Arial" w:cs="Arial"/>
          <w:sz w:val="20"/>
          <w:szCs w:val="22"/>
        </w:rPr>
      </w:pPr>
    </w:p>
    <w:p w14:paraId="4D5601B5" w14:textId="77777777" w:rsidR="00144376" w:rsidRDefault="00144376" w:rsidP="00F52035">
      <w:pPr>
        <w:jc w:val="right"/>
        <w:rPr>
          <w:rFonts w:ascii="Arial" w:hAnsi="Arial" w:cs="Arial"/>
          <w:sz w:val="20"/>
          <w:szCs w:val="22"/>
        </w:rPr>
      </w:pPr>
    </w:p>
    <w:p w14:paraId="1294C779" w14:textId="0871462C" w:rsidR="009167D9" w:rsidRPr="00700941" w:rsidRDefault="00E34EC3" w:rsidP="009167D9">
      <w:pPr>
        <w:jc w:val="right"/>
        <w:rPr>
          <w:rFonts w:ascii="Arial" w:hAnsi="Arial" w:cs="Arial"/>
          <w:sz w:val="20"/>
          <w:szCs w:val="22"/>
        </w:rPr>
      </w:pPr>
      <w:r>
        <w:rPr>
          <w:rFonts w:ascii="Arial" w:hAnsi="Arial" w:cs="Arial"/>
          <w:sz w:val="20"/>
          <w:szCs w:val="22"/>
        </w:rPr>
        <w:lastRenderedPageBreak/>
        <w:t>7</w:t>
      </w:r>
      <w:r w:rsidR="009167D9" w:rsidRPr="00700941">
        <w:rPr>
          <w:rFonts w:ascii="Arial" w:hAnsi="Arial" w:cs="Arial"/>
          <w:sz w:val="20"/>
          <w:szCs w:val="22"/>
        </w:rPr>
        <w:t>. számú melléklet</w:t>
      </w:r>
    </w:p>
    <w:p w14:paraId="2ECF1914" w14:textId="77777777" w:rsidR="009167D9" w:rsidRDefault="009167D9" w:rsidP="00F85169">
      <w:pPr>
        <w:widowControl w:val="0"/>
        <w:autoSpaceDE w:val="0"/>
        <w:jc w:val="center"/>
        <w:rPr>
          <w:rFonts w:ascii="Arial" w:hAnsi="Arial" w:cs="Arial"/>
          <w:b/>
          <w:sz w:val="22"/>
          <w:szCs w:val="22"/>
        </w:rPr>
      </w:pPr>
    </w:p>
    <w:p w14:paraId="387D8564" w14:textId="77777777" w:rsidR="00F85169" w:rsidRPr="00F85169" w:rsidRDefault="00F85169" w:rsidP="00F85169">
      <w:pPr>
        <w:widowControl w:val="0"/>
        <w:autoSpaceDE w:val="0"/>
        <w:jc w:val="center"/>
        <w:rPr>
          <w:rFonts w:ascii="Arial" w:hAnsi="Arial" w:cs="Arial"/>
          <w:sz w:val="22"/>
          <w:szCs w:val="22"/>
        </w:rPr>
      </w:pPr>
      <w:r w:rsidRPr="00F85169">
        <w:rPr>
          <w:rFonts w:ascii="Arial" w:hAnsi="Arial" w:cs="Arial"/>
          <w:b/>
          <w:sz w:val="22"/>
          <w:szCs w:val="22"/>
        </w:rPr>
        <w:t>Kapacitásait rendelkezésre bocsátó szervezet nyilatkozata</w:t>
      </w:r>
    </w:p>
    <w:p w14:paraId="427311D0" w14:textId="77777777" w:rsidR="00F85169" w:rsidRPr="00F85169" w:rsidRDefault="00F85169" w:rsidP="00F85169">
      <w:pPr>
        <w:widowControl w:val="0"/>
        <w:autoSpaceDE w:val="0"/>
        <w:jc w:val="both"/>
        <w:rPr>
          <w:rFonts w:ascii="Arial" w:hAnsi="Arial" w:cs="Arial"/>
          <w:sz w:val="22"/>
          <w:szCs w:val="22"/>
        </w:rPr>
      </w:pPr>
    </w:p>
    <w:p w14:paraId="537F3326" w14:textId="77777777" w:rsidR="00F85169" w:rsidRPr="00F85169" w:rsidRDefault="00F85169" w:rsidP="00F85169">
      <w:pPr>
        <w:jc w:val="both"/>
        <w:rPr>
          <w:rFonts w:ascii="Arial" w:hAnsi="Arial" w:cs="Arial"/>
          <w:sz w:val="22"/>
          <w:szCs w:val="22"/>
        </w:rPr>
      </w:pPr>
      <w:r w:rsidRPr="00F85169">
        <w:rPr>
          <w:rFonts w:ascii="Arial" w:hAnsi="Arial" w:cs="Arial"/>
          <w:sz w:val="22"/>
          <w:szCs w:val="22"/>
        </w:rPr>
        <w:t xml:space="preserve">Alulírott ……………………………………, mint a(z) …………………………………………..(cég megnevezése, székhelye)  aláírásra jogosult képviselője </w:t>
      </w:r>
      <w:r w:rsidRPr="00F85169">
        <w:rPr>
          <w:rFonts w:ascii="Arial" w:hAnsi="Arial" w:cs="Arial"/>
          <w:bCs/>
          <w:sz w:val="22"/>
          <w:szCs w:val="22"/>
        </w:rPr>
        <w:t>a Kbt. 65. § (7) bekezdésében</w:t>
      </w:r>
      <w:r w:rsidRPr="00F85169">
        <w:rPr>
          <w:rFonts w:ascii="Arial" w:hAnsi="Arial" w:cs="Arial"/>
          <w:sz w:val="22"/>
          <w:szCs w:val="22"/>
        </w:rPr>
        <w:t xml:space="preserve"> foglaltaknak megfelelően felelősségem tudatában nyilatkozom, hogy az általam képviselt gazdasági szereplő a lenti tárgyú közbeszerzési eljárásban, mint az alkalmasság igazolására igénybe vett más szervezet a(z) ………………………………………. ajánlattevő (cég megnevezése, székhelye) számára az alábbi alkalmassági követelményeknek való megfelelést biztosítja:</w:t>
      </w:r>
    </w:p>
    <w:p w14:paraId="51DA29CC" w14:textId="77777777" w:rsidR="00F85169" w:rsidRPr="00F85169" w:rsidRDefault="00F85169" w:rsidP="00F85169">
      <w:pPr>
        <w:jc w:val="both"/>
        <w:rPr>
          <w:rFonts w:ascii="Arial" w:hAnsi="Arial" w:cs="Arial"/>
          <w:sz w:val="22"/>
          <w:szCs w:val="22"/>
        </w:rPr>
      </w:pPr>
    </w:p>
    <w:tbl>
      <w:tblPr>
        <w:tblW w:w="0" w:type="auto"/>
        <w:tblInd w:w="129" w:type="dxa"/>
        <w:tblLayout w:type="fixed"/>
        <w:tblLook w:val="0000" w:firstRow="0" w:lastRow="0" w:firstColumn="0" w:lastColumn="0" w:noHBand="0" w:noVBand="0"/>
      </w:tblPr>
      <w:tblGrid>
        <w:gridCol w:w="4820"/>
        <w:gridCol w:w="3979"/>
      </w:tblGrid>
      <w:tr w:rsidR="00F85169" w:rsidRPr="00F85169" w14:paraId="631C4F7A" w14:textId="77777777" w:rsidTr="00F85169">
        <w:tc>
          <w:tcPr>
            <w:tcW w:w="4820" w:type="dxa"/>
            <w:tcBorders>
              <w:top w:val="single" w:sz="4" w:space="0" w:color="000000"/>
              <w:left w:val="single" w:sz="4" w:space="0" w:color="000000"/>
              <w:bottom w:val="single" w:sz="4" w:space="0" w:color="000000"/>
            </w:tcBorders>
            <w:shd w:val="clear" w:color="auto" w:fill="D9D9D9"/>
          </w:tcPr>
          <w:p w14:paraId="39824DA7" w14:textId="77777777" w:rsidR="00F85169" w:rsidRPr="00F85169" w:rsidRDefault="00F85169" w:rsidP="00F85169">
            <w:pPr>
              <w:widowControl w:val="0"/>
              <w:autoSpaceDE w:val="0"/>
              <w:jc w:val="both"/>
              <w:rPr>
                <w:rFonts w:ascii="Arial" w:hAnsi="Arial" w:cs="Arial"/>
                <w:b/>
                <w:sz w:val="22"/>
                <w:szCs w:val="22"/>
              </w:rPr>
            </w:pPr>
            <w:r w:rsidRPr="00F85169">
              <w:rPr>
                <w:rFonts w:ascii="Arial" w:hAnsi="Arial" w:cs="Arial"/>
                <w:b/>
                <w:sz w:val="22"/>
                <w:szCs w:val="22"/>
              </w:rPr>
              <w:t>Az eljárást megindító felhívás vonatkozó pontjának megjelölésével azon alkalmassági követelmény, melynek igazolása érdekében az ajánlattevő más szervezet vagy személy erőforrására is támaszkodik</w:t>
            </w:r>
          </w:p>
        </w:tc>
        <w:tc>
          <w:tcPr>
            <w:tcW w:w="3979" w:type="dxa"/>
            <w:tcBorders>
              <w:top w:val="single" w:sz="4" w:space="0" w:color="000000"/>
              <w:left w:val="single" w:sz="4" w:space="0" w:color="000000"/>
              <w:bottom w:val="single" w:sz="4" w:space="0" w:color="000000"/>
              <w:right w:val="single" w:sz="4" w:space="0" w:color="000000"/>
            </w:tcBorders>
            <w:shd w:val="clear" w:color="auto" w:fill="D9D9D9"/>
          </w:tcPr>
          <w:p w14:paraId="56E9D1A3" w14:textId="77777777" w:rsidR="00F85169" w:rsidRPr="00F85169" w:rsidRDefault="00F85169" w:rsidP="00F85169">
            <w:pPr>
              <w:widowControl w:val="0"/>
              <w:autoSpaceDE w:val="0"/>
              <w:jc w:val="both"/>
              <w:rPr>
                <w:rFonts w:ascii="Arial" w:hAnsi="Arial" w:cs="Arial"/>
                <w:sz w:val="22"/>
                <w:szCs w:val="22"/>
              </w:rPr>
            </w:pPr>
            <w:r w:rsidRPr="00F85169">
              <w:rPr>
                <w:rFonts w:ascii="Arial" w:hAnsi="Arial" w:cs="Arial"/>
                <w:b/>
                <w:sz w:val="22"/>
                <w:szCs w:val="22"/>
              </w:rPr>
              <w:t>A szervezet által rendelkezésre bocsátott erőforrások igénybe vételének módját alátámasztó, kötelezettségvállalást tartalmazó dokumentum oldalszáma az ajánlatban</w:t>
            </w:r>
          </w:p>
        </w:tc>
      </w:tr>
      <w:tr w:rsidR="00F85169" w:rsidRPr="00F85169" w14:paraId="1509DA17" w14:textId="77777777" w:rsidTr="00F85169">
        <w:tc>
          <w:tcPr>
            <w:tcW w:w="4820" w:type="dxa"/>
            <w:tcBorders>
              <w:top w:val="single" w:sz="4" w:space="0" w:color="000000"/>
              <w:left w:val="single" w:sz="4" w:space="0" w:color="000000"/>
              <w:bottom w:val="single" w:sz="4" w:space="0" w:color="000000"/>
            </w:tcBorders>
            <w:shd w:val="clear" w:color="auto" w:fill="auto"/>
          </w:tcPr>
          <w:p w14:paraId="5021DF6D" w14:textId="77777777" w:rsidR="00F85169" w:rsidRPr="00F85169" w:rsidRDefault="00F85169" w:rsidP="00F85169">
            <w:pPr>
              <w:widowControl w:val="0"/>
              <w:autoSpaceDE w:val="0"/>
              <w:snapToGrid w:val="0"/>
              <w:jc w:val="both"/>
              <w:rPr>
                <w:rFonts w:ascii="Arial" w:hAnsi="Arial" w:cs="Arial"/>
                <w:b/>
                <w:sz w:val="22"/>
                <w:szCs w:val="22"/>
              </w:rPr>
            </w:pPr>
          </w:p>
        </w:tc>
        <w:tc>
          <w:tcPr>
            <w:tcW w:w="3979" w:type="dxa"/>
            <w:tcBorders>
              <w:top w:val="single" w:sz="4" w:space="0" w:color="000000"/>
              <w:left w:val="single" w:sz="4" w:space="0" w:color="000000"/>
              <w:bottom w:val="single" w:sz="4" w:space="0" w:color="000000"/>
              <w:right w:val="single" w:sz="4" w:space="0" w:color="000000"/>
            </w:tcBorders>
            <w:shd w:val="clear" w:color="auto" w:fill="auto"/>
          </w:tcPr>
          <w:p w14:paraId="3E8525D9" w14:textId="77777777" w:rsidR="00F85169" w:rsidRPr="00F85169" w:rsidRDefault="00F85169" w:rsidP="00F85169">
            <w:pPr>
              <w:widowControl w:val="0"/>
              <w:autoSpaceDE w:val="0"/>
              <w:snapToGrid w:val="0"/>
              <w:jc w:val="both"/>
              <w:rPr>
                <w:rFonts w:ascii="Arial" w:hAnsi="Arial" w:cs="Arial"/>
                <w:b/>
                <w:sz w:val="22"/>
                <w:szCs w:val="22"/>
              </w:rPr>
            </w:pPr>
          </w:p>
        </w:tc>
      </w:tr>
      <w:tr w:rsidR="00F85169" w:rsidRPr="00F85169" w14:paraId="6ED03624" w14:textId="77777777" w:rsidTr="00F85169">
        <w:tc>
          <w:tcPr>
            <w:tcW w:w="4820" w:type="dxa"/>
            <w:tcBorders>
              <w:top w:val="single" w:sz="4" w:space="0" w:color="000000"/>
              <w:left w:val="single" w:sz="4" w:space="0" w:color="000000"/>
              <w:bottom w:val="single" w:sz="4" w:space="0" w:color="000000"/>
            </w:tcBorders>
            <w:shd w:val="clear" w:color="auto" w:fill="auto"/>
          </w:tcPr>
          <w:p w14:paraId="3600592E" w14:textId="77777777" w:rsidR="00F85169" w:rsidRPr="00F85169" w:rsidRDefault="00F85169" w:rsidP="00F85169">
            <w:pPr>
              <w:widowControl w:val="0"/>
              <w:autoSpaceDE w:val="0"/>
              <w:snapToGrid w:val="0"/>
              <w:jc w:val="both"/>
              <w:rPr>
                <w:rFonts w:ascii="Arial" w:hAnsi="Arial" w:cs="Arial"/>
                <w:b/>
                <w:sz w:val="22"/>
                <w:szCs w:val="22"/>
              </w:rPr>
            </w:pPr>
          </w:p>
        </w:tc>
        <w:tc>
          <w:tcPr>
            <w:tcW w:w="3979" w:type="dxa"/>
            <w:tcBorders>
              <w:top w:val="single" w:sz="4" w:space="0" w:color="000000"/>
              <w:left w:val="single" w:sz="4" w:space="0" w:color="000000"/>
              <w:bottom w:val="single" w:sz="4" w:space="0" w:color="000000"/>
              <w:right w:val="single" w:sz="4" w:space="0" w:color="000000"/>
            </w:tcBorders>
            <w:shd w:val="clear" w:color="auto" w:fill="auto"/>
          </w:tcPr>
          <w:p w14:paraId="466A15B9" w14:textId="77777777" w:rsidR="00F85169" w:rsidRPr="00F85169" w:rsidRDefault="00F85169" w:rsidP="00F85169">
            <w:pPr>
              <w:widowControl w:val="0"/>
              <w:autoSpaceDE w:val="0"/>
              <w:snapToGrid w:val="0"/>
              <w:jc w:val="both"/>
              <w:rPr>
                <w:rFonts w:ascii="Arial" w:hAnsi="Arial" w:cs="Arial"/>
                <w:b/>
                <w:sz w:val="22"/>
                <w:szCs w:val="22"/>
              </w:rPr>
            </w:pPr>
          </w:p>
        </w:tc>
      </w:tr>
      <w:tr w:rsidR="00F85169" w:rsidRPr="00F85169" w14:paraId="7B2A2540" w14:textId="77777777" w:rsidTr="00F85169">
        <w:tc>
          <w:tcPr>
            <w:tcW w:w="4820" w:type="dxa"/>
            <w:tcBorders>
              <w:top w:val="single" w:sz="4" w:space="0" w:color="000000"/>
              <w:left w:val="single" w:sz="4" w:space="0" w:color="000000"/>
              <w:bottom w:val="single" w:sz="4" w:space="0" w:color="000000"/>
            </w:tcBorders>
            <w:shd w:val="clear" w:color="auto" w:fill="auto"/>
          </w:tcPr>
          <w:p w14:paraId="44B9FE69" w14:textId="77777777" w:rsidR="00F85169" w:rsidRPr="00F85169" w:rsidRDefault="00F85169" w:rsidP="00F85169">
            <w:pPr>
              <w:widowControl w:val="0"/>
              <w:autoSpaceDE w:val="0"/>
              <w:snapToGrid w:val="0"/>
              <w:jc w:val="both"/>
              <w:rPr>
                <w:rFonts w:ascii="Arial" w:hAnsi="Arial" w:cs="Arial"/>
                <w:b/>
                <w:sz w:val="22"/>
                <w:szCs w:val="22"/>
              </w:rPr>
            </w:pPr>
          </w:p>
        </w:tc>
        <w:tc>
          <w:tcPr>
            <w:tcW w:w="3979" w:type="dxa"/>
            <w:tcBorders>
              <w:top w:val="single" w:sz="4" w:space="0" w:color="000000"/>
              <w:left w:val="single" w:sz="4" w:space="0" w:color="000000"/>
              <w:bottom w:val="single" w:sz="4" w:space="0" w:color="000000"/>
              <w:right w:val="single" w:sz="4" w:space="0" w:color="000000"/>
            </w:tcBorders>
            <w:shd w:val="clear" w:color="auto" w:fill="auto"/>
          </w:tcPr>
          <w:p w14:paraId="2E61DB63" w14:textId="77777777" w:rsidR="00F85169" w:rsidRPr="00F85169" w:rsidRDefault="00F85169" w:rsidP="00F85169">
            <w:pPr>
              <w:widowControl w:val="0"/>
              <w:autoSpaceDE w:val="0"/>
              <w:snapToGrid w:val="0"/>
              <w:jc w:val="both"/>
              <w:rPr>
                <w:rFonts w:ascii="Arial" w:hAnsi="Arial" w:cs="Arial"/>
                <w:b/>
                <w:sz w:val="22"/>
                <w:szCs w:val="22"/>
              </w:rPr>
            </w:pPr>
          </w:p>
        </w:tc>
      </w:tr>
    </w:tbl>
    <w:p w14:paraId="1AE4029C" w14:textId="77777777" w:rsidR="00F85169" w:rsidRPr="00F85169" w:rsidRDefault="00F85169" w:rsidP="00F85169">
      <w:pPr>
        <w:widowControl w:val="0"/>
        <w:autoSpaceDE w:val="0"/>
        <w:jc w:val="both"/>
        <w:rPr>
          <w:rFonts w:ascii="Arial" w:hAnsi="Arial" w:cs="Arial"/>
          <w:sz w:val="22"/>
          <w:szCs w:val="22"/>
        </w:rPr>
      </w:pPr>
    </w:p>
    <w:p w14:paraId="3B25AD10" w14:textId="77777777" w:rsidR="00DB6A68" w:rsidRPr="00DB6A68" w:rsidRDefault="00DB6A68" w:rsidP="00DB6A68">
      <w:pPr>
        <w:widowControl w:val="0"/>
        <w:autoSpaceDE w:val="0"/>
        <w:jc w:val="both"/>
        <w:rPr>
          <w:rFonts w:ascii="Arial" w:hAnsi="Arial" w:cs="Arial"/>
          <w:sz w:val="22"/>
        </w:rPr>
      </w:pPr>
      <w:r w:rsidRPr="00DB6A68">
        <w:rPr>
          <w:rFonts w:ascii="Arial" w:hAnsi="Arial" w:cs="Arial"/>
          <w:sz w:val="22"/>
        </w:rPr>
        <w:t>Nyilatkozom továbbá a Kbt. 65. § (9) bekezdésének megfelelően, hogy az általunk igazolt alkalmassági követelmény tekintetében a közbeszerzés tárgya szerinti szolgáltatást cégünk fogja teljesíteni, továbbá, hogy ezen alkalmassági követelmények  társaságunk tekintetében teljesülnek.</w:t>
      </w:r>
    </w:p>
    <w:p w14:paraId="2F6D0A91" w14:textId="77777777" w:rsidR="00DB6A68" w:rsidRPr="00DB6A68" w:rsidRDefault="00DB6A68" w:rsidP="00DB6A68">
      <w:pPr>
        <w:widowControl w:val="0"/>
        <w:autoSpaceDE w:val="0"/>
        <w:jc w:val="both"/>
        <w:rPr>
          <w:rFonts w:ascii="Arial" w:hAnsi="Arial" w:cs="Arial"/>
          <w:sz w:val="22"/>
        </w:rPr>
      </w:pPr>
    </w:p>
    <w:p w14:paraId="053B28A8" w14:textId="77777777" w:rsidR="00DB6A68" w:rsidRPr="00DB6A68" w:rsidRDefault="00DB6A68" w:rsidP="00DB6A68">
      <w:pPr>
        <w:widowControl w:val="0"/>
        <w:autoSpaceDE w:val="0"/>
        <w:jc w:val="both"/>
        <w:rPr>
          <w:rFonts w:ascii="Arial" w:hAnsi="Arial" w:cs="Arial"/>
          <w:sz w:val="22"/>
        </w:rPr>
      </w:pPr>
      <w:r w:rsidRPr="00DB6A68">
        <w:rPr>
          <w:rFonts w:ascii="Arial" w:hAnsi="Arial" w:cs="Arial"/>
          <w:sz w:val="22"/>
        </w:rPr>
        <w:t>Nyilatkozom továbbá a Kbt. 67. § (1) bekezdésének megfelelően, hogy nem állnak fenn velünk szemben a közbeszerzésekről szóló 2015. évi CVIII. törvény 62. § (1) bekezdésében meghatározott kizáró okok.</w:t>
      </w:r>
    </w:p>
    <w:p w14:paraId="4637705A" w14:textId="77777777" w:rsidR="00F85169" w:rsidRPr="00DB6A68" w:rsidRDefault="00F85169" w:rsidP="00F85169">
      <w:pPr>
        <w:widowControl w:val="0"/>
        <w:autoSpaceDE w:val="0"/>
        <w:jc w:val="both"/>
        <w:rPr>
          <w:rFonts w:ascii="Arial" w:hAnsi="Arial" w:cs="Arial"/>
          <w:sz w:val="20"/>
          <w:szCs w:val="22"/>
        </w:rPr>
      </w:pPr>
    </w:p>
    <w:p w14:paraId="7AB092D2" w14:textId="77777777" w:rsidR="00F85169" w:rsidRPr="00F85169" w:rsidRDefault="00F85169" w:rsidP="00F85169">
      <w:pPr>
        <w:autoSpaceDE w:val="0"/>
        <w:spacing w:line="276" w:lineRule="auto"/>
        <w:jc w:val="both"/>
        <w:rPr>
          <w:rFonts w:ascii="Arial" w:eastAsia="Calibri" w:hAnsi="Arial" w:cs="Arial"/>
          <w:i/>
          <w:color w:val="000000"/>
          <w:sz w:val="22"/>
          <w:szCs w:val="22"/>
          <w:lang w:eastAsia="en-US"/>
        </w:rPr>
      </w:pPr>
      <w:r w:rsidRPr="00F85169">
        <w:rPr>
          <w:rFonts w:ascii="Arial" w:eastAsia="Calibri" w:hAnsi="Arial" w:cs="Arial"/>
          <w:i/>
          <w:color w:val="000000"/>
          <w:sz w:val="22"/>
          <w:szCs w:val="22"/>
          <w:lang w:eastAsia="en-US"/>
        </w:rPr>
        <w:t>Nyilatkozom továbbá</w:t>
      </w:r>
      <w:r w:rsidRPr="00F85169">
        <w:rPr>
          <w:rStyle w:val="FootnoteReference"/>
          <w:rFonts w:ascii="Arial" w:eastAsia="Calibri" w:hAnsi="Arial" w:cs="Arial"/>
          <w:i/>
          <w:color w:val="000000"/>
          <w:sz w:val="22"/>
          <w:szCs w:val="22"/>
          <w:lang w:eastAsia="en-US"/>
        </w:rPr>
        <w:footnoteReference w:id="53"/>
      </w:r>
      <w:r w:rsidRPr="00F85169">
        <w:rPr>
          <w:rFonts w:ascii="Arial" w:eastAsia="Calibri" w:hAnsi="Arial" w:cs="Arial"/>
          <w:i/>
          <w:color w:val="000000"/>
          <w:sz w:val="22"/>
          <w:szCs w:val="22"/>
          <w:lang w:eastAsia="en-US"/>
        </w:rPr>
        <w:t xml:space="preserve">, hogy a gazdasági és pénzügyi alkalmasság igazolására tekintettel az ajánlattevő fizetésképtelensége esetére a Ptk. 6:419. §-ában foglaltak szerint kezességet vállalok az ajánlatkérő mindazon kárának megtérítésére, amely az ajánlatkérőt az ajánlattevő teljesítésének elmaradásával vagy hibás teljesítésével összefüggésben érte, és amely más biztosítékok érvényesítésével nem térült meg. </w:t>
      </w:r>
    </w:p>
    <w:p w14:paraId="62FD6D0F" w14:textId="77777777" w:rsidR="00F85169" w:rsidRPr="00F85169" w:rsidRDefault="00F85169" w:rsidP="00F85169">
      <w:pPr>
        <w:autoSpaceDE w:val="0"/>
        <w:spacing w:line="276" w:lineRule="auto"/>
        <w:jc w:val="both"/>
        <w:rPr>
          <w:rFonts w:ascii="Arial" w:eastAsia="Calibri" w:hAnsi="Arial" w:cs="Arial"/>
          <w:i/>
          <w:color w:val="000000"/>
          <w:sz w:val="22"/>
          <w:szCs w:val="22"/>
          <w:lang w:eastAsia="en-US"/>
        </w:rPr>
      </w:pPr>
    </w:p>
    <w:p w14:paraId="2F4DD282" w14:textId="35F76ABB" w:rsidR="00F85169" w:rsidRPr="00F85169" w:rsidRDefault="00F85169" w:rsidP="00F85169">
      <w:pPr>
        <w:tabs>
          <w:tab w:val="right" w:leader="underscore" w:pos="9072"/>
        </w:tabs>
        <w:spacing w:before="120"/>
        <w:jc w:val="both"/>
        <w:rPr>
          <w:rFonts w:ascii="Arial" w:hAnsi="Arial" w:cs="Arial"/>
          <w:sz w:val="22"/>
          <w:szCs w:val="22"/>
        </w:rPr>
      </w:pPr>
      <w:r w:rsidRPr="00F85169">
        <w:rPr>
          <w:rFonts w:ascii="Arial" w:hAnsi="Arial" w:cs="Arial"/>
          <w:sz w:val="22"/>
          <w:szCs w:val="22"/>
        </w:rPr>
        <w:t xml:space="preserve">Jelen nyilatkozatot a </w:t>
      </w:r>
      <w:r w:rsidR="009167D9" w:rsidRPr="009167D9">
        <w:rPr>
          <w:rFonts w:ascii="Arial" w:hAnsi="Arial" w:cs="Arial"/>
          <w:b/>
          <w:sz w:val="22"/>
          <w:szCs w:val="22"/>
        </w:rPr>
        <w:t xml:space="preserve">Nemzeti Földalapkezelő Szervezet </w:t>
      </w:r>
      <w:r w:rsidR="009167D9" w:rsidRPr="009167D9">
        <w:rPr>
          <w:rFonts w:ascii="Arial" w:hAnsi="Arial" w:cs="Arial"/>
          <w:sz w:val="22"/>
          <w:szCs w:val="22"/>
        </w:rPr>
        <w:t>által indított</w:t>
      </w:r>
      <w:r w:rsidR="009167D9" w:rsidRPr="009167D9">
        <w:rPr>
          <w:rFonts w:ascii="Arial" w:hAnsi="Arial" w:cs="Arial"/>
          <w:b/>
          <w:sz w:val="22"/>
          <w:szCs w:val="22"/>
        </w:rPr>
        <w:t xml:space="preserve"> </w:t>
      </w:r>
      <w:r w:rsidR="009167D9" w:rsidRPr="009167D9">
        <w:rPr>
          <w:rFonts w:ascii="Arial" w:hAnsi="Arial" w:cs="Arial"/>
          <w:b/>
          <w:i/>
          <w:sz w:val="22"/>
          <w:szCs w:val="22"/>
        </w:rPr>
        <w:t xml:space="preserve">„Vállalkozási keretszerződés ingatlan értékbecslői feladatok ellátására.” </w:t>
      </w:r>
      <w:r w:rsidR="009167D9" w:rsidRPr="009167D9">
        <w:rPr>
          <w:rFonts w:ascii="Arial" w:hAnsi="Arial" w:cs="Arial"/>
          <w:sz w:val="22"/>
          <w:szCs w:val="22"/>
        </w:rPr>
        <w:t>tárgyú közbeszerzési eljárásban</w:t>
      </w:r>
      <w:r w:rsidRPr="00F85169">
        <w:rPr>
          <w:rFonts w:ascii="Arial" w:hAnsi="Arial" w:cs="Arial"/>
          <w:sz w:val="22"/>
          <w:szCs w:val="22"/>
        </w:rPr>
        <w:t>, az ajánlat részeként tettem.</w:t>
      </w:r>
    </w:p>
    <w:p w14:paraId="57919AF2" w14:textId="77777777" w:rsidR="00F85169" w:rsidRPr="00F85169" w:rsidRDefault="00F85169" w:rsidP="00F85169">
      <w:pPr>
        <w:widowControl w:val="0"/>
        <w:ind w:right="-108"/>
        <w:jc w:val="both"/>
        <w:rPr>
          <w:rFonts w:ascii="Arial" w:hAnsi="Arial" w:cs="Arial"/>
          <w:sz w:val="22"/>
          <w:szCs w:val="22"/>
        </w:rPr>
      </w:pPr>
    </w:p>
    <w:p w14:paraId="07F207F7" w14:textId="77777777" w:rsidR="00F85169" w:rsidRPr="00F85169" w:rsidRDefault="00F85169" w:rsidP="00F85169">
      <w:pPr>
        <w:widowControl w:val="0"/>
        <w:ind w:right="-108"/>
        <w:jc w:val="both"/>
        <w:rPr>
          <w:rFonts w:ascii="Arial" w:hAnsi="Arial" w:cs="Arial"/>
          <w:sz w:val="22"/>
          <w:szCs w:val="22"/>
        </w:rPr>
      </w:pPr>
      <w:r w:rsidRPr="00F85169">
        <w:rPr>
          <w:rFonts w:ascii="Arial" w:eastAsia="Garamond" w:hAnsi="Arial" w:cs="Arial"/>
          <w:sz w:val="22"/>
          <w:szCs w:val="22"/>
        </w:rPr>
        <w:t>……………………</w:t>
      </w:r>
      <w:r w:rsidRPr="00F85169">
        <w:rPr>
          <w:rFonts w:ascii="Arial" w:hAnsi="Arial" w:cs="Arial"/>
          <w:sz w:val="22"/>
          <w:szCs w:val="22"/>
        </w:rPr>
        <w:t>.., (helység) ……….. (év) ………………. (hónap) ……. (nap)</w:t>
      </w:r>
    </w:p>
    <w:p w14:paraId="6B283E3C" w14:textId="77777777" w:rsidR="00F85169" w:rsidRPr="00F85169" w:rsidRDefault="00F85169" w:rsidP="00F85169">
      <w:pPr>
        <w:widowControl w:val="0"/>
        <w:ind w:right="-108"/>
        <w:jc w:val="both"/>
        <w:rPr>
          <w:rFonts w:ascii="Arial" w:hAnsi="Arial" w:cs="Arial"/>
          <w:sz w:val="22"/>
          <w:szCs w:val="22"/>
        </w:rPr>
      </w:pPr>
    </w:p>
    <w:p w14:paraId="01E863C9" w14:textId="77777777" w:rsidR="00F85169" w:rsidRPr="00F85169" w:rsidRDefault="00F85169" w:rsidP="00F85169">
      <w:pPr>
        <w:widowControl w:val="0"/>
        <w:ind w:right="-108"/>
        <w:jc w:val="both"/>
        <w:rPr>
          <w:rFonts w:ascii="Arial" w:eastAsia="Garamond" w:hAnsi="Arial" w:cs="Arial"/>
          <w:sz w:val="22"/>
          <w:szCs w:val="22"/>
        </w:rPr>
      </w:pPr>
      <w:r w:rsidRPr="00F85169">
        <w:rPr>
          <w:rFonts w:ascii="Arial" w:hAnsi="Arial" w:cs="Arial"/>
          <w:sz w:val="22"/>
          <w:szCs w:val="22"/>
        </w:rPr>
        <w:tab/>
      </w:r>
      <w:r w:rsidRPr="00F85169">
        <w:rPr>
          <w:rFonts w:ascii="Arial" w:hAnsi="Arial" w:cs="Arial"/>
          <w:sz w:val="22"/>
          <w:szCs w:val="22"/>
        </w:rPr>
        <w:tab/>
      </w:r>
      <w:r w:rsidRPr="00F85169">
        <w:rPr>
          <w:rFonts w:ascii="Arial" w:hAnsi="Arial" w:cs="Arial"/>
          <w:sz w:val="22"/>
          <w:szCs w:val="22"/>
        </w:rPr>
        <w:tab/>
        <w:t xml:space="preserve">              </w:t>
      </w:r>
    </w:p>
    <w:p w14:paraId="4B48BD5B" w14:textId="77777777" w:rsidR="00F85169" w:rsidRPr="00F85169" w:rsidRDefault="00F85169" w:rsidP="00F85169">
      <w:pPr>
        <w:widowControl w:val="0"/>
        <w:ind w:left="2124" w:right="-108" w:firstLine="708"/>
        <w:jc w:val="both"/>
        <w:rPr>
          <w:rFonts w:ascii="Arial" w:eastAsia="Garamond" w:hAnsi="Arial" w:cs="Arial"/>
          <w:sz w:val="22"/>
          <w:szCs w:val="22"/>
        </w:rPr>
      </w:pPr>
      <w:r w:rsidRPr="00F85169">
        <w:rPr>
          <w:rFonts w:ascii="Arial" w:eastAsia="Garamond" w:hAnsi="Arial" w:cs="Arial"/>
          <w:sz w:val="22"/>
          <w:szCs w:val="22"/>
        </w:rPr>
        <w:t xml:space="preserve"> …………………………………</w:t>
      </w:r>
    </w:p>
    <w:p w14:paraId="5DD15059" w14:textId="409533C3" w:rsidR="00F85169" w:rsidRPr="00F85169" w:rsidRDefault="00F85169" w:rsidP="00F85169">
      <w:pPr>
        <w:jc w:val="center"/>
        <w:rPr>
          <w:rFonts w:ascii="Arial" w:hAnsi="Arial" w:cs="Arial"/>
          <w:b/>
          <w:sz w:val="22"/>
          <w:szCs w:val="22"/>
        </w:rPr>
      </w:pPr>
      <w:r w:rsidRPr="00F85169">
        <w:rPr>
          <w:rFonts w:ascii="Arial" w:eastAsia="Garamond" w:hAnsi="Arial" w:cs="Arial"/>
          <w:sz w:val="22"/>
          <w:szCs w:val="22"/>
        </w:rPr>
        <w:t xml:space="preserve">                             </w:t>
      </w:r>
      <w:r w:rsidRPr="00F85169">
        <w:rPr>
          <w:rFonts w:ascii="Arial" w:hAnsi="Arial" w:cs="Arial"/>
          <w:sz w:val="22"/>
          <w:szCs w:val="22"/>
        </w:rPr>
        <w:t>Kapacitásait rendelkezésre bocsátó szervezet cégszerű aláírása</w:t>
      </w:r>
    </w:p>
    <w:p w14:paraId="420442A5" w14:textId="77777777" w:rsidR="00F85169" w:rsidRPr="00F85169" w:rsidRDefault="00F85169" w:rsidP="00340656">
      <w:pPr>
        <w:jc w:val="center"/>
        <w:rPr>
          <w:rFonts w:ascii="Arial" w:hAnsi="Arial" w:cs="Arial"/>
          <w:b/>
          <w:sz w:val="22"/>
          <w:szCs w:val="22"/>
        </w:rPr>
      </w:pPr>
    </w:p>
    <w:p w14:paraId="20D91A88" w14:textId="77777777" w:rsidR="00F85169" w:rsidRDefault="00F85169" w:rsidP="00340656">
      <w:pPr>
        <w:jc w:val="center"/>
        <w:rPr>
          <w:rFonts w:ascii="Arial" w:hAnsi="Arial" w:cs="Arial"/>
          <w:b/>
          <w:szCs w:val="22"/>
        </w:rPr>
      </w:pPr>
    </w:p>
    <w:p w14:paraId="43DB9B0A" w14:textId="77777777" w:rsidR="00F85169" w:rsidRDefault="00F85169" w:rsidP="00340656">
      <w:pPr>
        <w:jc w:val="center"/>
        <w:rPr>
          <w:rFonts w:ascii="Arial" w:hAnsi="Arial" w:cs="Arial"/>
          <w:b/>
          <w:szCs w:val="22"/>
        </w:rPr>
      </w:pPr>
    </w:p>
    <w:p w14:paraId="5A7A9D18" w14:textId="4742F444" w:rsidR="002C47C3" w:rsidRPr="00702534" w:rsidRDefault="002C47C3" w:rsidP="002C47C3">
      <w:pPr>
        <w:pStyle w:val="Heading2"/>
        <w:tabs>
          <w:tab w:val="left" w:pos="0"/>
        </w:tabs>
        <w:jc w:val="right"/>
        <w:rPr>
          <w:rFonts w:ascii="Arial" w:hAnsi="Arial" w:cs="Arial"/>
          <w:b w:val="0"/>
          <w:i w:val="0"/>
          <w:sz w:val="20"/>
          <w:szCs w:val="20"/>
        </w:rPr>
      </w:pPr>
      <w:r>
        <w:rPr>
          <w:rFonts w:ascii="Arial" w:hAnsi="Arial" w:cs="Arial"/>
          <w:b w:val="0"/>
          <w:i w:val="0"/>
          <w:sz w:val="20"/>
          <w:szCs w:val="20"/>
        </w:rPr>
        <w:lastRenderedPageBreak/>
        <w:t>8</w:t>
      </w:r>
      <w:r w:rsidRPr="00702534">
        <w:rPr>
          <w:rFonts w:ascii="Arial" w:hAnsi="Arial" w:cs="Arial"/>
          <w:b w:val="0"/>
          <w:i w:val="0"/>
          <w:sz w:val="20"/>
          <w:szCs w:val="20"/>
        </w:rPr>
        <w:t>. számú melléklet</w:t>
      </w:r>
    </w:p>
    <w:p w14:paraId="2CE98141" w14:textId="77777777" w:rsidR="002C47C3" w:rsidRDefault="002C47C3" w:rsidP="002C47C3">
      <w:pPr>
        <w:pStyle w:val="BodyText22"/>
        <w:tabs>
          <w:tab w:val="left" w:pos="2694"/>
        </w:tabs>
        <w:jc w:val="center"/>
        <w:rPr>
          <w:rFonts w:ascii="Arial" w:hAnsi="Arial" w:cs="Arial"/>
          <w:b/>
          <w:sz w:val="20"/>
        </w:rPr>
      </w:pPr>
    </w:p>
    <w:p w14:paraId="151064CC" w14:textId="77777777" w:rsidR="002C47C3" w:rsidRDefault="002C47C3" w:rsidP="002C47C3">
      <w:pPr>
        <w:pStyle w:val="BodyText22"/>
        <w:tabs>
          <w:tab w:val="left" w:pos="2694"/>
        </w:tabs>
        <w:jc w:val="center"/>
        <w:rPr>
          <w:rFonts w:ascii="Arial" w:hAnsi="Arial" w:cs="Arial"/>
          <w:b/>
          <w:sz w:val="20"/>
        </w:rPr>
      </w:pPr>
    </w:p>
    <w:p w14:paraId="30F792D8" w14:textId="77777777" w:rsidR="002C47C3" w:rsidRPr="00246494" w:rsidRDefault="002C47C3" w:rsidP="002C47C3">
      <w:pPr>
        <w:pStyle w:val="BodyText22"/>
        <w:tabs>
          <w:tab w:val="left" w:pos="2694"/>
        </w:tabs>
        <w:jc w:val="center"/>
        <w:rPr>
          <w:rFonts w:ascii="Arial" w:hAnsi="Arial" w:cs="Arial"/>
          <w:b/>
          <w:sz w:val="20"/>
        </w:rPr>
      </w:pPr>
      <w:r w:rsidRPr="00246494">
        <w:rPr>
          <w:rFonts w:ascii="Arial" w:hAnsi="Arial" w:cs="Arial"/>
          <w:b/>
          <w:sz w:val="20"/>
        </w:rPr>
        <w:t>NYILATKOZAT AZ AJÁNLAT ELEKTRONIKUS PÉLDÁNYÁRÓL</w:t>
      </w:r>
    </w:p>
    <w:p w14:paraId="24C92CCE" w14:textId="77777777" w:rsidR="002C47C3" w:rsidRPr="00246494" w:rsidRDefault="002C47C3" w:rsidP="002C47C3">
      <w:pPr>
        <w:pStyle w:val="BodyText22"/>
        <w:tabs>
          <w:tab w:val="left" w:pos="2694"/>
        </w:tabs>
        <w:jc w:val="center"/>
        <w:rPr>
          <w:rFonts w:ascii="Arial" w:hAnsi="Arial" w:cs="Arial"/>
          <w:b/>
          <w:sz w:val="20"/>
        </w:rPr>
      </w:pPr>
    </w:p>
    <w:p w14:paraId="54C8A77D" w14:textId="77777777" w:rsidR="002C47C3" w:rsidRPr="00246494" w:rsidRDefault="002C47C3" w:rsidP="002C47C3">
      <w:pPr>
        <w:pStyle w:val="BodyText22"/>
        <w:tabs>
          <w:tab w:val="left" w:pos="2694"/>
        </w:tabs>
        <w:rPr>
          <w:rFonts w:ascii="Arial" w:hAnsi="Arial" w:cs="Arial"/>
          <w:b/>
          <w:sz w:val="20"/>
        </w:rPr>
      </w:pPr>
    </w:p>
    <w:p w14:paraId="30CE3948" w14:textId="6C82E316" w:rsidR="002C47C3" w:rsidRPr="00251AFD" w:rsidRDefault="002C47C3" w:rsidP="002C47C3">
      <w:pPr>
        <w:pStyle w:val="ListParagraph"/>
        <w:widowControl w:val="0"/>
        <w:numPr>
          <w:ilvl w:val="0"/>
          <w:numId w:val="1"/>
        </w:numPr>
        <w:tabs>
          <w:tab w:val="left" w:pos="851"/>
          <w:tab w:val="left" w:pos="1134"/>
        </w:tabs>
        <w:spacing w:after="0" w:line="240" w:lineRule="auto"/>
        <w:jc w:val="center"/>
        <w:rPr>
          <w:rFonts w:ascii="Arial" w:hAnsi="Arial" w:cs="Arial"/>
          <w:sz w:val="20"/>
          <w:szCs w:val="20"/>
        </w:rPr>
      </w:pPr>
      <w:r w:rsidRPr="00251AFD">
        <w:rPr>
          <w:rFonts w:ascii="Arial" w:hAnsi="Arial" w:cs="Arial"/>
          <w:sz w:val="20"/>
          <w:szCs w:val="20"/>
        </w:rPr>
        <w:t xml:space="preserve">A Nemzeti Földalapkezelő Szervezet által indított </w:t>
      </w:r>
      <w:r w:rsidRPr="002C47C3">
        <w:rPr>
          <w:rFonts w:ascii="Arial" w:hAnsi="Arial" w:cs="Arial"/>
          <w:i/>
          <w:sz w:val="20"/>
          <w:szCs w:val="20"/>
        </w:rPr>
        <w:t>„Vállalkozási keretszerződés ingatlan értékbecslői feladatok ellátására.”</w:t>
      </w:r>
      <w:r w:rsidRPr="00F43783">
        <w:rPr>
          <w:rFonts w:ascii="Arial" w:hAnsi="Arial" w:cs="Arial"/>
          <w:i/>
          <w:sz w:val="20"/>
          <w:szCs w:val="20"/>
        </w:rPr>
        <w:t xml:space="preserve"> </w:t>
      </w:r>
      <w:r w:rsidRPr="00F43783">
        <w:rPr>
          <w:rFonts w:ascii="Arial" w:hAnsi="Arial" w:cs="Arial"/>
          <w:sz w:val="20"/>
          <w:szCs w:val="20"/>
        </w:rPr>
        <w:t>tárgyú közbeszerzési eljárásban</w:t>
      </w:r>
    </w:p>
    <w:p w14:paraId="727854F2" w14:textId="77777777" w:rsidR="002C47C3" w:rsidRPr="00246494" w:rsidRDefault="002C47C3" w:rsidP="002C47C3">
      <w:pPr>
        <w:pStyle w:val="BodyText22"/>
        <w:tabs>
          <w:tab w:val="left" w:pos="2694"/>
        </w:tabs>
        <w:rPr>
          <w:rFonts w:ascii="Arial" w:hAnsi="Arial" w:cs="Arial"/>
          <w:sz w:val="20"/>
        </w:rPr>
      </w:pPr>
    </w:p>
    <w:p w14:paraId="0D5FC74C" w14:textId="77777777" w:rsidR="002C47C3" w:rsidRPr="00246494" w:rsidRDefault="002C47C3" w:rsidP="002C47C3">
      <w:pPr>
        <w:spacing w:line="360" w:lineRule="auto"/>
        <w:jc w:val="both"/>
        <w:rPr>
          <w:rFonts w:ascii="Arial" w:hAnsi="Arial" w:cs="Arial"/>
          <w:sz w:val="20"/>
        </w:rPr>
      </w:pPr>
      <w:r w:rsidRPr="00246494">
        <w:rPr>
          <w:rFonts w:ascii="Arial" w:hAnsi="Arial" w:cs="Arial"/>
          <w:sz w:val="20"/>
        </w:rPr>
        <w:t>Alulírott ……………………….……………, mint a(z) &lt;cég elnevezése&gt; (&lt;székhelye&gt;) nyilatkozattételre jogosult képviselője, az eljárást megindító felhívásban előírtaknak megfelelően ezennel kijelentem, hogy az ajánlat elektronikus formában benyújtott példánya az ajánlat eredeti papír alapú példányával mindenben megegyezik és jelszóvédelemmel nincs ellátva.</w:t>
      </w:r>
    </w:p>
    <w:p w14:paraId="2E6D59FF" w14:textId="77777777" w:rsidR="002C47C3" w:rsidRPr="00246494" w:rsidRDefault="002C47C3" w:rsidP="002C47C3">
      <w:pPr>
        <w:pStyle w:val="BodyText22"/>
        <w:tabs>
          <w:tab w:val="left" w:pos="2694"/>
        </w:tabs>
        <w:rPr>
          <w:rFonts w:ascii="Arial" w:hAnsi="Arial" w:cs="Arial"/>
          <w:sz w:val="20"/>
        </w:rPr>
      </w:pPr>
    </w:p>
    <w:p w14:paraId="342245A2" w14:textId="77777777" w:rsidR="002C47C3" w:rsidRPr="00246494" w:rsidRDefault="002C47C3" w:rsidP="002C47C3">
      <w:pPr>
        <w:pStyle w:val="BodyText22"/>
        <w:tabs>
          <w:tab w:val="left" w:pos="2694"/>
        </w:tabs>
        <w:rPr>
          <w:rFonts w:ascii="Arial" w:hAnsi="Arial" w:cs="Arial"/>
          <w:sz w:val="20"/>
        </w:rPr>
      </w:pPr>
    </w:p>
    <w:p w14:paraId="21D621F5" w14:textId="77777777" w:rsidR="002C47C3" w:rsidRPr="00246494" w:rsidRDefault="002C47C3" w:rsidP="002C47C3">
      <w:pPr>
        <w:pStyle w:val="BodyText22"/>
        <w:tabs>
          <w:tab w:val="left" w:pos="2694"/>
        </w:tabs>
        <w:rPr>
          <w:rFonts w:ascii="Arial" w:hAnsi="Arial" w:cs="Arial"/>
          <w:sz w:val="20"/>
        </w:rPr>
      </w:pPr>
    </w:p>
    <w:p w14:paraId="2EE18022" w14:textId="77777777" w:rsidR="002C47C3" w:rsidRPr="00246494" w:rsidRDefault="002C47C3" w:rsidP="002C47C3">
      <w:pPr>
        <w:pStyle w:val="BodyText22"/>
        <w:tabs>
          <w:tab w:val="left" w:pos="2694"/>
        </w:tabs>
        <w:rPr>
          <w:rFonts w:ascii="Arial" w:hAnsi="Arial" w:cs="Arial"/>
          <w:sz w:val="20"/>
        </w:rPr>
      </w:pPr>
      <w:r w:rsidRPr="00246494">
        <w:rPr>
          <w:rFonts w:ascii="Arial" w:eastAsia="Garamond" w:hAnsi="Arial" w:cs="Arial"/>
          <w:sz w:val="20"/>
        </w:rPr>
        <w:t>……………………</w:t>
      </w:r>
      <w:r w:rsidRPr="00246494">
        <w:rPr>
          <w:rFonts w:ascii="Arial" w:hAnsi="Arial" w:cs="Arial"/>
          <w:sz w:val="20"/>
        </w:rPr>
        <w:t>.&lt;hely&gt;, ………………..&lt;dátum&gt;</w:t>
      </w:r>
    </w:p>
    <w:p w14:paraId="1BFD60CF" w14:textId="77777777" w:rsidR="002C47C3" w:rsidRPr="00246494" w:rsidRDefault="002C47C3" w:rsidP="002C47C3">
      <w:pPr>
        <w:pStyle w:val="BodyText22"/>
        <w:tabs>
          <w:tab w:val="left" w:pos="2694"/>
        </w:tabs>
        <w:rPr>
          <w:rFonts w:ascii="Arial" w:hAnsi="Arial" w:cs="Arial"/>
          <w:sz w:val="20"/>
        </w:rPr>
      </w:pPr>
    </w:p>
    <w:p w14:paraId="6277B179" w14:textId="77777777" w:rsidR="002C47C3" w:rsidRPr="00246494" w:rsidRDefault="002C47C3" w:rsidP="002C47C3">
      <w:pPr>
        <w:jc w:val="both"/>
        <w:rPr>
          <w:rFonts w:ascii="Arial" w:hAnsi="Arial" w:cs="Arial"/>
          <w:sz w:val="20"/>
        </w:rPr>
      </w:pPr>
    </w:p>
    <w:p w14:paraId="24E06BB7" w14:textId="77777777" w:rsidR="002C47C3" w:rsidRPr="00246494" w:rsidRDefault="002C47C3" w:rsidP="002C47C3">
      <w:pPr>
        <w:ind w:left="3540"/>
        <w:jc w:val="right"/>
        <w:rPr>
          <w:rFonts w:ascii="Arial" w:hAnsi="Arial" w:cs="Arial"/>
          <w:sz w:val="20"/>
        </w:rPr>
      </w:pPr>
      <w:r w:rsidRPr="00246494">
        <w:rPr>
          <w:rFonts w:ascii="Arial" w:eastAsia="Garamond" w:hAnsi="Arial" w:cs="Arial"/>
          <w:sz w:val="20"/>
        </w:rPr>
        <w:t>…………………………………</w:t>
      </w:r>
    </w:p>
    <w:p w14:paraId="50910F84" w14:textId="77777777" w:rsidR="002C47C3" w:rsidRPr="00251AFD" w:rsidRDefault="002C47C3" w:rsidP="002C47C3">
      <w:pPr>
        <w:rPr>
          <w:rFonts w:ascii="Arial" w:hAnsi="Arial" w:cs="Arial"/>
          <w:sz w:val="20"/>
        </w:rPr>
      </w:pPr>
      <w:r w:rsidRPr="00246494">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251AFD">
        <w:rPr>
          <w:rFonts w:ascii="Arial" w:hAnsi="Arial" w:cs="Arial"/>
          <w:sz w:val="20"/>
        </w:rPr>
        <w:t>cégszerű aláírás</w:t>
      </w:r>
    </w:p>
    <w:p w14:paraId="680D1218" w14:textId="77777777" w:rsidR="002C47C3" w:rsidRPr="00251AFD" w:rsidRDefault="002C47C3" w:rsidP="002C47C3">
      <w:pPr>
        <w:rPr>
          <w:rFonts w:ascii="Arial" w:hAnsi="Arial" w:cs="Arial"/>
          <w:sz w:val="20"/>
        </w:rPr>
      </w:pPr>
    </w:p>
    <w:p w14:paraId="587C0613" w14:textId="77777777" w:rsidR="002C47C3" w:rsidRDefault="002C47C3" w:rsidP="002C47C3"/>
    <w:p w14:paraId="193D527E" w14:textId="77777777" w:rsidR="002C47C3" w:rsidRDefault="002C47C3" w:rsidP="00340656">
      <w:pPr>
        <w:jc w:val="center"/>
        <w:rPr>
          <w:rFonts w:ascii="Arial" w:hAnsi="Arial" w:cs="Arial"/>
          <w:b/>
          <w:szCs w:val="22"/>
        </w:rPr>
      </w:pPr>
    </w:p>
    <w:p w14:paraId="609262B2" w14:textId="77777777" w:rsidR="002C47C3" w:rsidRDefault="002C47C3" w:rsidP="00340656">
      <w:pPr>
        <w:jc w:val="center"/>
        <w:rPr>
          <w:rFonts w:ascii="Arial" w:hAnsi="Arial" w:cs="Arial"/>
          <w:b/>
          <w:szCs w:val="22"/>
        </w:rPr>
      </w:pPr>
    </w:p>
    <w:p w14:paraId="6AE125F8" w14:textId="77777777" w:rsidR="002C47C3" w:rsidRDefault="002C47C3" w:rsidP="00340656">
      <w:pPr>
        <w:jc w:val="center"/>
        <w:rPr>
          <w:rFonts w:ascii="Arial" w:hAnsi="Arial" w:cs="Arial"/>
          <w:b/>
          <w:szCs w:val="22"/>
        </w:rPr>
      </w:pPr>
    </w:p>
    <w:p w14:paraId="31B649B0" w14:textId="77777777" w:rsidR="00451A5E" w:rsidRDefault="00451A5E" w:rsidP="00340656">
      <w:pPr>
        <w:jc w:val="center"/>
        <w:rPr>
          <w:rFonts w:ascii="Arial" w:hAnsi="Arial" w:cs="Arial"/>
          <w:b/>
          <w:szCs w:val="22"/>
        </w:rPr>
      </w:pPr>
    </w:p>
    <w:p w14:paraId="3935AB25" w14:textId="77777777" w:rsidR="00451A5E" w:rsidRDefault="00451A5E" w:rsidP="00340656">
      <w:pPr>
        <w:jc w:val="center"/>
        <w:rPr>
          <w:rFonts w:ascii="Arial" w:hAnsi="Arial" w:cs="Arial"/>
          <w:b/>
          <w:szCs w:val="22"/>
        </w:rPr>
      </w:pPr>
    </w:p>
    <w:p w14:paraId="5AF38BD9" w14:textId="77777777" w:rsidR="00451A5E" w:rsidRDefault="00451A5E" w:rsidP="00340656">
      <w:pPr>
        <w:jc w:val="center"/>
        <w:rPr>
          <w:rFonts w:ascii="Arial" w:hAnsi="Arial" w:cs="Arial"/>
          <w:b/>
          <w:szCs w:val="22"/>
        </w:rPr>
      </w:pPr>
    </w:p>
    <w:p w14:paraId="4C48E2C4" w14:textId="77777777" w:rsidR="00451A5E" w:rsidRDefault="00451A5E" w:rsidP="00340656">
      <w:pPr>
        <w:jc w:val="center"/>
        <w:rPr>
          <w:rFonts w:ascii="Arial" w:hAnsi="Arial" w:cs="Arial"/>
          <w:b/>
          <w:szCs w:val="22"/>
        </w:rPr>
      </w:pPr>
    </w:p>
    <w:p w14:paraId="2330585D" w14:textId="77777777" w:rsidR="00451A5E" w:rsidRDefault="00451A5E" w:rsidP="00340656">
      <w:pPr>
        <w:jc w:val="center"/>
        <w:rPr>
          <w:rFonts w:ascii="Arial" w:hAnsi="Arial" w:cs="Arial"/>
          <w:b/>
          <w:szCs w:val="22"/>
        </w:rPr>
      </w:pPr>
    </w:p>
    <w:p w14:paraId="10BAB57D" w14:textId="77777777" w:rsidR="00451A5E" w:rsidRDefault="00451A5E" w:rsidP="00340656">
      <w:pPr>
        <w:jc w:val="center"/>
        <w:rPr>
          <w:rFonts w:ascii="Arial" w:hAnsi="Arial" w:cs="Arial"/>
          <w:b/>
          <w:szCs w:val="22"/>
        </w:rPr>
      </w:pPr>
    </w:p>
    <w:p w14:paraId="65D13DBF" w14:textId="77777777" w:rsidR="00451A5E" w:rsidRDefault="00451A5E" w:rsidP="00340656">
      <w:pPr>
        <w:jc w:val="center"/>
        <w:rPr>
          <w:rFonts w:ascii="Arial" w:hAnsi="Arial" w:cs="Arial"/>
          <w:b/>
          <w:szCs w:val="22"/>
        </w:rPr>
      </w:pPr>
    </w:p>
    <w:p w14:paraId="273AB137" w14:textId="77777777" w:rsidR="00451A5E" w:rsidRDefault="00451A5E" w:rsidP="00340656">
      <w:pPr>
        <w:jc w:val="center"/>
        <w:rPr>
          <w:rFonts w:ascii="Arial" w:hAnsi="Arial" w:cs="Arial"/>
          <w:b/>
          <w:szCs w:val="22"/>
        </w:rPr>
      </w:pPr>
    </w:p>
    <w:p w14:paraId="11AD42E1" w14:textId="77777777" w:rsidR="00451A5E" w:rsidRDefault="00451A5E" w:rsidP="00340656">
      <w:pPr>
        <w:jc w:val="center"/>
        <w:rPr>
          <w:rFonts w:ascii="Arial" w:hAnsi="Arial" w:cs="Arial"/>
          <w:b/>
          <w:szCs w:val="22"/>
        </w:rPr>
      </w:pPr>
    </w:p>
    <w:p w14:paraId="3EEB788C" w14:textId="77777777" w:rsidR="00451A5E" w:rsidRDefault="00451A5E" w:rsidP="00340656">
      <w:pPr>
        <w:jc w:val="center"/>
        <w:rPr>
          <w:rFonts w:ascii="Arial" w:hAnsi="Arial" w:cs="Arial"/>
          <w:b/>
          <w:szCs w:val="22"/>
        </w:rPr>
      </w:pPr>
    </w:p>
    <w:p w14:paraId="6A7C5F49" w14:textId="77777777" w:rsidR="00451A5E" w:rsidRDefault="00451A5E" w:rsidP="00340656">
      <w:pPr>
        <w:jc w:val="center"/>
        <w:rPr>
          <w:rFonts w:ascii="Arial" w:hAnsi="Arial" w:cs="Arial"/>
          <w:b/>
          <w:szCs w:val="22"/>
        </w:rPr>
      </w:pPr>
    </w:p>
    <w:p w14:paraId="406057D9" w14:textId="77777777" w:rsidR="00451A5E" w:rsidRDefault="00451A5E" w:rsidP="00340656">
      <w:pPr>
        <w:jc w:val="center"/>
        <w:rPr>
          <w:rFonts w:ascii="Arial" w:hAnsi="Arial" w:cs="Arial"/>
          <w:b/>
          <w:szCs w:val="22"/>
        </w:rPr>
      </w:pPr>
    </w:p>
    <w:p w14:paraId="4B1701FD" w14:textId="77777777" w:rsidR="00451A5E" w:rsidRDefault="00451A5E" w:rsidP="00340656">
      <w:pPr>
        <w:jc w:val="center"/>
        <w:rPr>
          <w:rFonts w:ascii="Arial" w:hAnsi="Arial" w:cs="Arial"/>
          <w:b/>
          <w:szCs w:val="22"/>
        </w:rPr>
      </w:pPr>
    </w:p>
    <w:p w14:paraId="4CB41ECD" w14:textId="77777777" w:rsidR="00451A5E" w:rsidRDefault="00451A5E" w:rsidP="00340656">
      <w:pPr>
        <w:jc w:val="center"/>
        <w:rPr>
          <w:rFonts w:ascii="Arial" w:hAnsi="Arial" w:cs="Arial"/>
          <w:b/>
          <w:szCs w:val="22"/>
        </w:rPr>
      </w:pPr>
    </w:p>
    <w:p w14:paraId="350E7AC9" w14:textId="77777777" w:rsidR="00451A5E" w:rsidRDefault="00451A5E" w:rsidP="00340656">
      <w:pPr>
        <w:jc w:val="center"/>
        <w:rPr>
          <w:rFonts w:ascii="Arial" w:hAnsi="Arial" w:cs="Arial"/>
          <w:b/>
          <w:szCs w:val="22"/>
        </w:rPr>
      </w:pPr>
    </w:p>
    <w:p w14:paraId="07894278" w14:textId="77777777" w:rsidR="00451A5E" w:rsidRDefault="00451A5E" w:rsidP="00340656">
      <w:pPr>
        <w:jc w:val="center"/>
        <w:rPr>
          <w:rFonts w:ascii="Arial" w:hAnsi="Arial" w:cs="Arial"/>
          <w:b/>
          <w:szCs w:val="22"/>
        </w:rPr>
      </w:pPr>
    </w:p>
    <w:p w14:paraId="37C7BA14" w14:textId="77777777" w:rsidR="00451A5E" w:rsidRDefault="00451A5E" w:rsidP="00340656">
      <w:pPr>
        <w:jc w:val="center"/>
        <w:rPr>
          <w:rFonts w:ascii="Arial" w:hAnsi="Arial" w:cs="Arial"/>
          <w:b/>
          <w:szCs w:val="22"/>
        </w:rPr>
      </w:pPr>
    </w:p>
    <w:p w14:paraId="043A6BDC" w14:textId="77777777" w:rsidR="00451A5E" w:rsidRDefault="00451A5E" w:rsidP="00340656">
      <w:pPr>
        <w:jc w:val="center"/>
        <w:rPr>
          <w:rFonts w:ascii="Arial" w:hAnsi="Arial" w:cs="Arial"/>
          <w:b/>
          <w:szCs w:val="22"/>
        </w:rPr>
      </w:pPr>
    </w:p>
    <w:p w14:paraId="50487B30" w14:textId="77777777" w:rsidR="00451A5E" w:rsidRDefault="00451A5E" w:rsidP="00340656">
      <w:pPr>
        <w:jc w:val="center"/>
        <w:rPr>
          <w:rFonts w:ascii="Arial" w:hAnsi="Arial" w:cs="Arial"/>
          <w:b/>
          <w:szCs w:val="22"/>
        </w:rPr>
      </w:pPr>
    </w:p>
    <w:p w14:paraId="07AAB6FC" w14:textId="77777777" w:rsidR="00451A5E" w:rsidRDefault="00451A5E" w:rsidP="00340656">
      <w:pPr>
        <w:jc w:val="center"/>
        <w:rPr>
          <w:rFonts w:ascii="Arial" w:hAnsi="Arial" w:cs="Arial"/>
          <w:b/>
          <w:szCs w:val="22"/>
        </w:rPr>
      </w:pPr>
    </w:p>
    <w:p w14:paraId="3B3A8D28" w14:textId="77777777" w:rsidR="00451A5E" w:rsidRDefault="00451A5E" w:rsidP="00340656">
      <w:pPr>
        <w:jc w:val="center"/>
        <w:rPr>
          <w:rFonts w:ascii="Arial" w:hAnsi="Arial" w:cs="Arial"/>
          <w:b/>
          <w:szCs w:val="22"/>
        </w:rPr>
      </w:pPr>
    </w:p>
    <w:p w14:paraId="5046066E" w14:textId="77777777" w:rsidR="00451A5E" w:rsidRDefault="00451A5E" w:rsidP="00340656">
      <w:pPr>
        <w:jc w:val="center"/>
        <w:rPr>
          <w:rFonts w:ascii="Arial" w:hAnsi="Arial" w:cs="Arial"/>
          <w:b/>
          <w:szCs w:val="22"/>
        </w:rPr>
      </w:pPr>
    </w:p>
    <w:p w14:paraId="29718E11" w14:textId="77777777" w:rsidR="00451A5E" w:rsidRDefault="00451A5E" w:rsidP="00340656">
      <w:pPr>
        <w:jc w:val="center"/>
        <w:rPr>
          <w:rFonts w:ascii="Arial" w:hAnsi="Arial" w:cs="Arial"/>
          <w:b/>
          <w:szCs w:val="22"/>
        </w:rPr>
      </w:pPr>
    </w:p>
    <w:p w14:paraId="0463EF6E" w14:textId="77777777" w:rsidR="00451A5E" w:rsidRDefault="00451A5E" w:rsidP="00340656">
      <w:pPr>
        <w:jc w:val="center"/>
        <w:rPr>
          <w:rFonts w:ascii="Arial" w:hAnsi="Arial" w:cs="Arial"/>
          <w:b/>
          <w:szCs w:val="22"/>
        </w:rPr>
      </w:pPr>
    </w:p>
    <w:p w14:paraId="08E50CDB" w14:textId="77777777" w:rsidR="00451A5E" w:rsidRDefault="00451A5E" w:rsidP="00340656">
      <w:pPr>
        <w:jc w:val="center"/>
        <w:rPr>
          <w:rFonts w:ascii="Arial" w:hAnsi="Arial" w:cs="Arial"/>
          <w:b/>
          <w:szCs w:val="22"/>
        </w:rPr>
      </w:pPr>
    </w:p>
    <w:p w14:paraId="562AE262" w14:textId="77777777" w:rsidR="00451A5E" w:rsidRDefault="00451A5E" w:rsidP="00340656">
      <w:pPr>
        <w:jc w:val="center"/>
        <w:rPr>
          <w:rFonts w:ascii="Arial" w:hAnsi="Arial" w:cs="Arial"/>
          <w:b/>
          <w:szCs w:val="22"/>
        </w:rPr>
      </w:pPr>
      <w:bookmarkStart w:id="13" w:name="_GoBack"/>
      <w:bookmarkEnd w:id="13"/>
    </w:p>
    <w:sectPr w:rsidR="00451A5E" w:rsidSect="00364FB4">
      <w:footerReference w:type="default" r:id="rId9"/>
      <w:footnotePr>
        <w:pos w:val="beneathText"/>
      </w:footnotePr>
      <w:pgSz w:w="11905" w:h="16837"/>
      <w:pgMar w:top="1418" w:right="1418" w:bottom="1418" w:left="1418" w:header="709" w:footer="709" w:gutter="0"/>
      <w:pgBorders w:offsetFrom="page">
        <w:left w:val="single" w:sz="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C1C503" w14:textId="77777777" w:rsidR="000A6D74" w:rsidRDefault="000A6D74">
      <w:r>
        <w:separator/>
      </w:r>
    </w:p>
  </w:endnote>
  <w:endnote w:type="continuationSeparator" w:id="0">
    <w:p w14:paraId="4D1910B7" w14:textId="77777777" w:rsidR="000A6D74" w:rsidRDefault="000A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MGDT">
    <w:altName w:val="Courier New"/>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amp;#39">
    <w:altName w:val="Times New Roman"/>
    <w:panose1 w:val="00000000000000000000"/>
    <w:charset w:val="00"/>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Consolas">
    <w:panose1 w:val="020B0609020204030204"/>
    <w:charset w:val="00"/>
    <w:family w:val="auto"/>
    <w:pitch w:val="variable"/>
    <w:sig w:usb0="E10002FF" w:usb1="4000FCFF" w:usb2="00000009" w:usb3="00000000" w:csb0="0000019F" w:csb1="00000000"/>
  </w:font>
  <w:font w:name="Garamond">
    <w:panose1 w:val="02020404030301010803"/>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H-Gourmand">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Bookman Old Style">
    <w:panose1 w:val="02050604050505020204"/>
    <w:charset w:val="00"/>
    <w:family w:val="auto"/>
    <w:pitch w:val="variable"/>
    <w:sig w:usb0="00000287" w:usb1="00000000" w:usb2="00000000" w:usb3="00000000" w:csb0="0000009F" w:csb1="00000000"/>
  </w:font>
  <w:font w:name="CG Times">
    <w:altName w:val="Times New Roman"/>
    <w:charset w:val="EE"/>
    <w:family w:val="roman"/>
    <w:pitch w:val="variable"/>
    <w:sig w:usb0="00000007" w:usb1="00000000" w:usb2="00000000" w:usb3="00000000" w:csb0="00000093" w:csb1="00000000"/>
  </w:font>
  <w:font w:name="Palatino Linotype">
    <w:panose1 w:val="02040502050505030304"/>
    <w:charset w:val="00"/>
    <w:family w:val="auto"/>
    <w:pitch w:val="variable"/>
    <w:sig w:usb0="E0000287" w:usb1="40000013" w:usb2="00000000" w:usb3="00000000" w:csb0="0000019F"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MingLiU">
    <w:panose1 w:val="02020500000000000000"/>
    <w:charset w:val="88"/>
    <w:family w:val="auto"/>
    <w:pitch w:val="variable"/>
    <w:sig w:usb0="A00002FF" w:usb1="28CFFCFA" w:usb2="00000016" w:usb3="00000000" w:csb0="00100001"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5096D" w14:textId="77777777" w:rsidR="00EC3735" w:rsidRDefault="00EC373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7D853" w14:textId="77777777" w:rsidR="000A6D74" w:rsidRDefault="000A6D74">
      <w:r>
        <w:separator/>
      </w:r>
    </w:p>
  </w:footnote>
  <w:footnote w:type="continuationSeparator" w:id="0">
    <w:p w14:paraId="7F7D498C" w14:textId="77777777" w:rsidR="000A6D74" w:rsidRDefault="000A6D74">
      <w:r>
        <w:continuationSeparator/>
      </w:r>
    </w:p>
  </w:footnote>
  <w:footnote w:id="1">
    <w:p w14:paraId="24B35767" w14:textId="1BAE3CA4" w:rsidR="00EC3735" w:rsidRPr="00AF4C5A" w:rsidRDefault="00EC3735" w:rsidP="00B928B3">
      <w:pPr>
        <w:pStyle w:val="FootnoteText"/>
        <w:jc w:val="both"/>
        <w:rPr>
          <w:rFonts w:ascii="Arial" w:hAnsi="Arial" w:cs="Arial"/>
          <w:sz w:val="18"/>
          <w:szCs w:val="18"/>
        </w:rPr>
      </w:pPr>
      <w:r w:rsidRPr="00B928B3">
        <w:rPr>
          <w:rStyle w:val="FootnoteReference"/>
          <w:rFonts w:ascii="Arial" w:hAnsi="Arial" w:cs="Arial"/>
        </w:rPr>
        <w:footnoteRef/>
      </w:r>
      <w:r>
        <w:t></w:t>
      </w:r>
      <w:r w:rsidRPr="00AF4C5A">
        <w:rPr>
          <w:rFonts w:ascii="Arial" w:hAnsi="Arial" w:cs="Arial"/>
          <w:sz w:val="18"/>
          <w:szCs w:val="18"/>
        </w:rPr>
        <w:t xml:space="preserve">közös ajánlattétel esetén (több gazdasági szereplő közösen is tehet ajánlatot) </w:t>
      </w:r>
      <w:r w:rsidRPr="00AF4C5A">
        <w:rPr>
          <w:rFonts w:ascii="Arial" w:hAnsi="Arial" w:cs="Arial"/>
          <w:sz w:val="18"/>
          <w:szCs w:val="18"/>
          <w:u w:val="single"/>
        </w:rPr>
        <w:t>minden ajánlattevő adatait</w:t>
      </w:r>
      <w:r w:rsidRPr="00AF4C5A">
        <w:rPr>
          <w:rFonts w:ascii="Arial" w:hAnsi="Arial" w:cs="Arial"/>
          <w:sz w:val="18"/>
          <w:szCs w:val="18"/>
        </w:rPr>
        <w:t xml:space="preserve"> meg kell jelölni az információs adatlapon, feltűntetve azt is, melyik cég jogosult eljárni a közös ajánlattevők nevében,</w:t>
      </w:r>
      <w:r>
        <w:rPr>
          <w:rFonts w:ascii="Arial" w:hAnsi="Arial" w:cs="Arial"/>
          <w:sz w:val="18"/>
          <w:szCs w:val="18"/>
        </w:rPr>
        <w:t xml:space="preserve"> </w:t>
      </w:r>
      <w:r w:rsidRPr="00AF4C5A">
        <w:rPr>
          <w:rFonts w:ascii="Arial" w:hAnsi="Arial" w:cs="Arial"/>
          <w:sz w:val="18"/>
          <w:szCs w:val="18"/>
        </w:rPr>
        <w:t>képviseletében, tájékoztatásul:</w:t>
      </w:r>
    </w:p>
    <w:p w14:paraId="0F2CBF52" w14:textId="77777777" w:rsidR="00EC3735" w:rsidRDefault="00EC3735" w:rsidP="00B928B3">
      <w:pPr>
        <w:pStyle w:val="FootnoteText"/>
      </w:pPr>
      <w:r w:rsidRPr="00AF4C5A">
        <w:rPr>
          <w:rFonts w:ascii="Arial" w:hAnsi="Arial" w:cs="Arial"/>
          <w:sz w:val="18"/>
          <w:szCs w:val="18"/>
        </w:rPr>
        <w:t xml:space="preserve">A közös ajánlattevők csoportjának képviseletében tett minden nyilatkozatnak egyértelműen tartalmaznia kell a közös ajánlattevők megjelölését.[ </w:t>
      </w:r>
      <w:r w:rsidRPr="00AF4C5A">
        <w:rPr>
          <w:rFonts w:ascii="Arial" w:hAnsi="Arial" w:cs="Arial"/>
          <w:bCs/>
          <w:sz w:val="18"/>
          <w:szCs w:val="18"/>
        </w:rPr>
        <w:t xml:space="preserve">Kbt. </w:t>
      </w:r>
      <w:r>
        <w:rPr>
          <w:rFonts w:ascii="Arial" w:hAnsi="Arial" w:cs="Arial"/>
          <w:bCs/>
          <w:sz w:val="18"/>
          <w:szCs w:val="18"/>
        </w:rPr>
        <w:t>3</w:t>
      </w:r>
      <w:r w:rsidRPr="00AF4C5A">
        <w:rPr>
          <w:rFonts w:ascii="Arial" w:hAnsi="Arial" w:cs="Arial"/>
          <w:bCs/>
          <w:sz w:val="18"/>
          <w:szCs w:val="18"/>
        </w:rPr>
        <w:t>5. §</w:t>
      </w:r>
      <w:r w:rsidRPr="00AF4C5A">
        <w:rPr>
          <w:rFonts w:ascii="Arial" w:hAnsi="Arial" w:cs="Arial"/>
          <w:b/>
          <w:bCs/>
          <w:sz w:val="18"/>
          <w:szCs w:val="18"/>
        </w:rPr>
        <w:t xml:space="preserve"> </w:t>
      </w:r>
      <w:r w:rsidRPr="00AF4C5A">
        <w:rPr>
          <w:rFonts w:ascii="Arial" w:hAnsi="Arial" w:cs="Arial"/>
          <w:sz w:val="18"/>
          <w:szCs w:val="18"/>
        </w:rPr>
        <w:t>(3) bekezdés]</w:t>
      </w:r>
    </w:p>
    <w:p w14:paraId="42B46968" w14:textId="77777777" w:rsidR="00EC3735" w:rsidRPr="00B928B3" w:rsidRDefault="00EC3735">
      <w:pPr>
        <w:pStyle w:val="FootnoteText"/>
      </w:pPr>
    </w:p>
  </w:footnote>
  <w:footnote w:id="2">
    <w:p w14:paraId="1E3C9299" w14:textId="77777777" w:rsidR="00EC3735" w:rsidRPr="00B928B3" w:rsidRDefault="00EC3735" w:rsidP="00B928B3">
      <w:pPr>
        <w:pStyle w:val="FootnoteText"/>
        <w:jc w:val="both"/>
        <w:rPr>
          <w:rFonts w:ascii="Arial" w:hAnsi="Arial" w:cs="Arial"/>
          <w:sz w:val="18"/>
          <w:szCs w:val="18"/>
        </w:rPr>
      </w:pPr>
      <w:r w:rsidRPr="00B928B3">
        <w:rPr>
          <w:rStyle w:val="FootnoteReference"/>
          <w:rFonts w:ascii="Arial" w:hAnsi="Arial" w:cs="Arial"/>
        </w:rPr>
        <w:footnoteRef/>
      </w:r>
      <w:r w:rsidRPr="00B928B3">
        <w:rPr>
          <w:rFonts w:ascii="Arial" w:hAnsi="Arial" w:cs="Arial"/>
        </w:rPr>
        <w:t xml:space="preserve"> </w:t>
      </w:r>
      <w:r w:rsidRPr="00B928B3">
        <w:rPr>
          <w:rFonts w:ascii="Arial" w:hAnsi="Arial" w:cs="Arial"/>
          <w:sz w:val="18"/>
          <w:szCs w:val="18"/>
        </w:rPr>
        <w:t xml:space="preserve">közös ajánlattétel esetén (több gazdasági szereplő közösen is tehet ajánlatot) </w:t>
      </w:r>
      <w:r w:rsidRPr="00B928B3">
        <w:rPr>
          <w:rFonts w:ascii="Arial" w:hAnsi="Arial" w:cs="Arial"/>
          <w:sz w:val="18"/>
          <w:szCs w:val="18"/>
          <w:u w:val="single"/>
        </w:rPr>
        <w:t>minden ajánlattevő adatait</w:t>
      </w:r>
      <w:r w:rsidRPr="00B928B3">
        <w:rPr>
          <w:rFonts w:ascii="Arial" w:hAnsi="Arial" w:cs="Arial"/>
          <w:sz w:val="18"/>
          <w:szCs w:val="18"/>
        </w:rPr>
        <w:t xml:space="preserve"> meg kell jelölni a felolvasó lapon, feltűntetve azt is, melyik cég jogosult eljárni a közös ajánlattevők nevében, képviseletében, tájékoztatásul:</w:t>
      </w:r>
    </w:p>
    <w:p w14:paraId="14D0CCEE" w14:textId="77777777" w:rsidR="00EC3735" w:rsidRPr="00B928B3" w:rsidRDefault="00EC3735" w:rsidP="00B928B3">
      <w:pPr>
        <w:pStyle w:val="FootnoteText"/>
        <w:rPr>
          <w:rFonts w:ascii="Arial" w:hAnsi="Arial" w:cs="Arial"/>
        </w:rPr>
      </w:pPr>
      <w:r w:rsidRPr="00B928B3">
        <w:rPr>
          <w:rFonts w:ascii="Arial" w:hAnsi="Arial" w:cs="Arial"/>
          <w:sz w:val="18"/>
          <w:szCs w:val="18"/>
        </w:rPr>
        <w:t xml:space="preserve">A közös ajánlattevők csoportjának képviseletében tett minden nyilatkozatnak egyértelműen tartalmaznia kell a közös ajánlattevők megjelölését.[ </w:t>
      </w:r>
      <w:r w:rsidRPr="00B928B3">
        <w:rPr>
          <w:rFonts w:ascii="Arial" w:hAnsi="Arial" w:cs="Arial"/>
          <w:bCs/>
          <w:sz w:val="18"/>
          <w:szCs w:val="18"/>
        </w:rPr>
        <w:t xml:space="preserve">Kbt. </w:t>
      </w:r>
      <w:r>
        <w:rPr>
          <w:rFonts w:ascii="Arial" w:hAnsi="Arial" w:cs="Arial"/>
          <w:bCs/>
          <w:sz w:val="18"/>
          <w:szCs w:val="18"/>
        </w:rPr>
        <w:t>3</w:t>
      </w:r>
      <w:r w:rsidRPr="00B928B3">
        <w:rPr>
          <w:rFonts w:ascii="Arial" w:hAnsi="Arial" w:cs="Arial"/>
          <w:bCs/>
          <w:sz w:val="18"/>
          <w:szCs w:val="18"/>
        </w:rPr>
        <w:t>5. §</w:t>
      </w:r>
      <w:r w:rsidRPr="00B928B3">
        <w:rPr>
          <w:rFonts w:ascii="Arial" w:hAnsi="Arial" w:cs="Arial"/>
          <w:b/>
          <w:bCs/>
          <w:sz w:val="18"/>
          <w:szCs w:val="18"/>
        </w:rPr>
        <w:t xml:space="preserve"> </w:t>
      </w:r>
      <w:r w:rsidRPr="00B928B3">
        <w:rPr>
          <w:rFonts w:ascii="Arial" w:hAnsi="Arial" w:cs="Arial"/>
          <w:sz w:val="18"/>
          <w:szCs w:val="18"/>
        </w:rPr>
        <w:t>(3) bekezdés]</w:t>
      </w:r>
    </w:p>
  </w:footnote>
  <w:footnote w:id="3">
    <w:p w14:paraId="295275AB" w14:textId="77777777" w:rsidR="00EC3735" w:rsidRPr="00BE067C" w:rsidRDefault="00EC3735" w:rsidP="00643E7F">
      <w:pPr>
        <w:pStyle w:val="FootnoteText"/>
        <w:rPr>
          <w:rFonts w:ascii="Arial" w:hAnsi="Arial" w:cs="Arial"/>
        </w:rPr>
      </w:pPr>
      <w:r w:rsidRPr="00BE067C">
        <w:rPr>
          <w:rStyle w:val="FootnoteReference"/>
          <w:rFonts w:ascii="Arial" w:hAnsi="Arial" w:cs="Arial"/>
          <w:sz w:val="18"/>
        </w:rPr>
        <w:footnoteRef/>
      </w:r>
      <w:r w:rsidRPr="00BE067C">
        <w:rPr>
          <w:rFonts w:ascii="Arial" w:hAnsi="Arial" w:cs="Arial"/>
          <w:sz w:val="18"/>
        </w:rPr>
        <w:t xml:space="preserve"> Közös ajánlattétel esetén ezt a nyilatkozatot valamennyi ajánlattevő köteles </w:t>
      </w:r>
      <w:r>
        <w:rPr>
          <w:rFonts w:ascii="Arial" w:hAnsi="Arial" w:cs="Arial"/>
          <w:sz w:val="18"/>
        </w:rPr>
        <w:t xml:space="preserve">kitölteni és </w:t>
      </w:r>
      <w:r w:rsidRPr="00BE067C">
        <w:rPr>
          <w:rFonts w:ascii="Arial" w:hAnsi="Arial" w:cs="Arial"/>
          <w:sz w:val="18"/>
        </w:rPr>
        <w:t>aláírni.</w:t>
      </w:r>
    </w:p>
  </w:footnote>
  <w:footnote w:id="4">
    <w:p w14:paraId="5B78E53B" w14:textId="77777777" w:rsidR="00EC3735" w:rsidRPr="00113B65" w:rsidRDefault="00EC3735" w:rsidP="00FA0AEB">
      <w:pPr>
        <w:pStyle w:val="FootnoteText"/>
        <w:rPr>
          <w:rFonts w:ascii="Arial" w:hAnsi="Arial" w:cs="Arial"/>
        </w:rPr>
      </w:pPr>
      <w:r w:rsidRPr="00ED717C">
        <w:rPr>
          <w:rStyle w:val="FootnoteReference"/>
          <w:rFonts w:ascii="Arial" w:hAnsi="Arial" w:cs="Arial"/>
        </w:rPr>
        <w:footnoteRef/>
      </w:r>
      <w:r w:rsidRPr="00ED717C">
        <w:rPr>
          <w:rFonts w:ascii="Arial" w:hAnsi="Arial" w:cs="Arial"/>
        </w:rPr>
        <w:t xml:space="preserve"> </w:t>
      </w:r>
      <w:r>
        <w:rPr>
          <w:rFonts w:ascii="Arial" w:hAnsi="Arial" w:cs="Arial"/>
        </w:rPr>
        <w:t xml:space="preserve">Kérjük a megfelelőt bejelölni </w:t>
      </w:r>
    </w:p>
  </w:footnote>
  <w:footnote w:id="5">
    <w:p w14:paraId="27B276B2"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 Bizottság szervezeti egységei az elektronikus ESPD-szolgáltatást díjmentesen bocsátják az ajánlatkérő szervek, a közszolgáltató ajánlatkérők, a gazdasági szereplők, az elektronikus szolgáltatók és más érdekelt felek rendelkezésére.</w:t>
      </w:r>
    </w:p>
  </w:footnote>
  <w:footnote w:id="6">
    <w:p w14:paraId="048061CF"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r>
      <w:r w:rsidRPr="00AC45D1">
        <w:rPr>
          <w:rFonts w:ascii="Arial" w:hAnsi="Arial" w:cs="Arial"/>
          <w:b/>
        </w:rPr>
        <w:t>Ajánlatkérő szervek</w:t>
      </w:r>
      <w:r w:rsidRPr="00AC45D1">
        <w:rPr>
          <w:rFonts w:ascii="Arial" w:hAnsi="Arial" w:cs="Arial"/>
        </w:rPr>
        <w:t xml:space="preserve"> részére: vagy az eljárást megindító felhívásként alkalmazott </w:t>
      </w:r>
      <w:r w:rsidRPr="00AC45D1">
        <w:rPr>
          <w:rFonts w:ascii="Arial" w:hAnsi="Arial" w:cs="Arial"/>
          <w:b/>
        </w:rPr>
        <w:t>Előzetes tájékoztató</w:t>
      </w:r>
      <w:r w:rsidRPr="00AC45D1">
        <w:rPr>
          <w:rFonts w:ascii="Arial" w:hAnsi="Arial" w:cs="Arial"/>
        </w:rPr>
        <w:t xml:space="preserve">, vagy </w:t>
      </w:r>
      <w:r w:rsidRPr="00AC45D1">
        <w:rPr>
          <w:rFonts w:ascii="Arial" w:hAnsi="Arial" w:cs="Arial"/>
          <w:b/>
        </w:rPr>
        <w:t>Szerződési hirdetmény</w:t>
      </w:r>
      <w:r w:rsidRPr="00AC45D1">
        <w:rPr>
          <w:rFonts w:ascii="Arial" w:hAnsi="Arial" w:cs="Arial"/>
        </w:rPr>
        <w:t>.</w:t>
      </w:r>
      <w:r w:rsidRPr="00AC45D1">
        <w:rPr>
          <w:rFonts w:ascii="Arial" w:hAnsi="Arial" w:cs="Arial"/>
        </w:rPr>
        <w:br/>
      </w:r>
      <w:r w:rsidRPr="00AC45D1">
        <w:rPr>
          <w:rFonts w:ascii="Arial" w:hAnsi="Arial" w:cs="Arial"/>
          <w:b/>
        </w:rPr>
        <w:t>Közszolgáltató ajánlatkérők</w:t>
      </w:r>
      <w:r w:rsidRPr="00AC45D1">
        <w:rPr>
          <w:rFonts w:ascii="Arial" w:hAnsi="Arial" w:cs="Arial"/>
        </w:rPr>
        <w:t xml:space="preserve"> részére: az eljárást megindító felhívásként alkalmazott </w:t>
      </w:r>
      <w:r w:rsidRPr="00AC45D1">
        <w:rPr>
          <w:rFonts w:ascii="Arial" w:hAnsi="Arial" w:cs="Arial"/>
          <w:b/>
        </w:rPr>
        <w:t>Időszakos előzetes tájékoztató</w:t>
      </w:r>
      <w:r w:rsidRPr="00AC45D1">
        <w:rPr>
          <w:rFonts w:ascii="Arial" w:hAnsi="Arial" w:cs="Arial"/>
        </w:rPr>
        <w:t xml:space="preserve">, Szerződési hirdetmény, vagy a </w:t>
      </w:r>
      <w:r w:rsidRPr="00AC45D1">
        <w:rPr>
          <w:rFonts w:ascii="Arial" w:hAnsi="Arial" w:cs="Arial"/>
          <w:b/>
        </w:rPr>
        <w:t>Minősítési rendszer meglétéről szóló hirdetmény</w:t>
      </w:r>
    </w:p>
  </w:footnote>
  <w:footnote w:id="7">
    <w:p w14:paraId="4C34FF31"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r>
      <w:r w:rsidRPr="00AC45D1">
        <w:rPr>
          <w:rFonts w:ascii="Arial" w:hAnsi="Arial" w:cs="Arial"/>
          <w:i/>
        </w:rPr>
        <w:t>A vonatkozó hirdetmény I. szakaszának I.1 pontjából átmásolandó információ.</w:t>
      </w:r>
      <w:r w:rsidRPr="00AC45D1">
        <w:rPr>
          <w:rFonts w:ascii="Arial" w:hAnsi="Arial" w:cs="Arial"/>
        </w:rPr>
        <w:t xml:space="preserve"> Közös közbeszerzés esetén kérjük feltüntetni minden résztvevő beszerző nevét.</w:t>
      </w:r>
    </w:p>
  </w:footnote>
  <w:footnote w:id="8">
    <w:p w14:paraId="282ECF19"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Lásd a vonatkozó hirdetmény II.1.1 és II.1.3 pontját.</w:t>
      </w:r>
    </w:p>
  </w:footnote>
  <w:footnote w:id="9">
    <w:p w14:paraId="26CBB2D2" w14:textId="77777777" w:rsidR="00EC3735" w:rsidRPr="00FD1006"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pPr>
      <w:r w:rsidRPr="00AC45D1">
        <w:rPr>
          <w:rStyle w:val="FootnoteReference"/>
          <w:rFonts w:ascii="Arial" w:hAnsi="Arial" w:cs="Arial"/>
        </w:rPr>
        <w:footnoteRef/>
      </w:r>
      <w:r w:rsidRPr="00AC45D1">
        <w:rPr>
          <w:rFonts w:ascii="Arial" w:hAnsi="Arial" w:cs="Arial"/>
        </w:rPr>
        <w:tab/>
        <w:t>Lásd a vonatkozó hirdetmény II.1.1 pontját.</w:t>
      </w:r>
    </w:p>
  </w:footnote>
  <w:footnote w:id="10">
    <w:p w14:paraId="6F97F9BA"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Kérjük, ismételje meg a kapcsolattartó személyekre vonatkozó információt, ahányszor szükséges.</w:t>
      </w:r>
    </w:p>
  </w:footnote>
  <w:footnote w:id="11">
    <w:p w14:paraId="345453CD"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 xml:space="preserve">Lásd </w:t>
      </w:r>
      <w:r w:rsidRPr="00AC45D1">
        <w:rPr>
          <w:rStyle w:val="DeltaViewInsertion"/>
          <w:rFonts w:ascii="Arial" w:hAnsi="Arial" w:cs="Arial"/>
        </w:rPr>
        <w:t xml:space="preserve">a Bizottság 2003. május 6-i ajánlását a mikro-, kis és középvállalkozások meghatározásáról (HL L 124., 2003.5.20., 36. o.). Ez az információ csak statisztikai célból szükséges. </w:t>
      </w:r>
      <w:r w:rsidRPr="00AC45D1">
        <w:rPr>
          <w:rFonts w:ascii="Arial" w:hAnsi="Arial" w:cs="Arial"/>
        </w:rPr>
        <w:br/>
      </w:r>
      <w:r w:rsidRPr="00AC45D1">
        <w:rPr>
          <w:rStyle w:val="DeltaViewInsertion"/>
          <w:rFonts w:ascii="Arial" w:hAnsi="Arial" w:cs="Arial"/>
        </w:rPr>
        <w:t>Mikrovállalkozás: olyan vállalkozás, amely 10-nél kevesebb főt foglalkoztat, és amelynek éves forgalma és/vagy éves mérlegfőösszege nem haladja meg a 2 millió eurót.</w:t>
      </w:r>
      <w:r w:rsidRPr="00AC45D1">
        <w:rPr>
          <w:rFonts w:ascii="Arial" w:hAnsi="Arial" w:cs="Arial"/>
        </w:rPr>
        <w:br/>
      </w:r>
      <w:r w:rsidRPr="00AC45D1">
        <w:rPr>
          <w:rStyle w:val="DeltaViewInsertion"/>
          <w:rFonts w:ascii="Arial" w:hAnsi="Arial" w:cs="Arial"/>
        </w:rPr>
        <w:t>Kisvállalkozás: olyan vállalkozás, amely 50-nél kevesebb főt foglalkoztat, és amelynek éves forgalma és/vagy éves mérlegfőösszege nem haladja meg a 10 millió eurót;</w:t>
      </w:r>
      <w:r w:rsidRPr="00AC45D1">
        <w:rPr>
          <w:rFonts w:ascii="Arial" w:hAnsi="Arial" w:cs="Arial"/>
        </w:rPr>
        <w:br/>
      </w:r>
      <w:r w:rsidRPr="00AC45D1">
        <w:rPr>
          <w:rStyle w:val="DeltaViewInsertion"/>
          <w:rFonts w:ascii="Arial" w:hAnsi="Arial" w:cs="Arial"/>
        </w:rPr>
        <w:t xml:space="preserve">Középvállalkozás: olyan vállalkozás, amely nem mikro- és nem kisvállalkozás, és </w:t>
      </w:r>
      <w:r w:rsidRPr="00AC45D1">
        <w:rPr>
          <w:rFonts w:ascii="Arial" w:hAnsi="Arial" w:cs="Arial"/>
        </w:rPr>
        <w:t xml:space="preserve">amely </w:t>
      </w:r>
      <w:r w:rsidRPr="00AC45D1">
        <w:rPr>
          <w:rFonts w:ascii="Arial" w:hAnsi="Arial" w:cs="Arial"/>
          <w:b/>
        </w:rPr>
        <w:t>250-nél kevesebb főt foglalkoztat,</w:t>
      </w:r>
      <w:r w:rsidRPr="00AC45D1">
        <w:rPr>
          <w:rFonts w:ascii="Arial" w:hAnsi="Arial" w:cs="Arial"/>
        </w:rPr>
        <w:t xml:space="preserve"> és amelynek </w:t>
      </w:r>
      <w:r w:rsidRPr="00AC45D1">
        <w:rPr>
          <w:rFonts w:ascii="Arial" w:hAnsi="Arial" w:cs="Arial"/>
          <w:b/>
        </w:rPr>
        <w:t>éves forgalma nem haladja meg az 50 millió eurót</w:t>
      </w:r>
      <w:r w:rsidRPr="00AC45D1">
        <w:rPr>
          <w:rFonts w:ascii="Arial" w:hAnsi="Arial" w:cs="Arial"/>
        </w:rPr>
        <w:t xml:space="preserve">, </w:t>
      </w:r>
      <w:r w:rsidRPr="00AC45D1">
        <w:rPr>
          <w:rFonts w:ascii="Arial" w:hAnsi="Arial" w:cs="Arial"/>
          <w:b/>
          <w:i/>
        </w:rPr>
        <w:t>és/vagy</w:t>
      </w:r>
      <w:r w:rsidRPr="00AC45D1">
        <w:rPr>
          <w:rFonts w:ascii="Arial" w:hAnsi="Arial" w:cs="Arial"/>
        </w:rPr>
        <w:t xml:space="preserve"> </w:t>
      </w:r>
      <w:r w:rsidRPr="00AC45D1">
        <w:rPr>
          <w:rFonts w:ascii="Arial" w:hAnsi="Arial" w:cs="Arial"/>
          <w:b/>
        </w:rPr>
        <w:t>éves mérlegfőösszege nem haladja meg a 43 millió eurót</w:t>
      </w:r>
      <w:r w:rsidRPr="00AC45D1">
        <w:rPr>
          <w:rFonts w:ascii="Arial" w:hAnsi="Arial" w:cs="Arial"/>
        </w:rPr>
        <w:t>.</w:t>
      </w:r>
    </w:p>
  </w:footnote>
  <w:footnote w:id="12">
    <w:p w14:paraId="221FA36F"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Lásd a szerződési hirdetmény III.1.5. pontját.</w:t>
      </w:r>
    </w:p>
  </w:footnote>
  <w:footnote w:id="13">
    <w:p w14:paraId="32CDA980"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 xml:space="preserve">Azaz fő célja a fogyatékossággal élő vagy hátrányos helyzetű személyek szociális és szakmai </w:t>
      </w:r>
      <w:bookmarkStart w:id="0" w:name="_DV_C939"/>
      <w:r w:rsidRPr="00AC45D1">
        <w:rPr>
          <w:rFonts w:ascii="Arial" w:hAnsi="Arial" w:cs="Arial"/>
        </w:rPr>
        <w:t>beilleszkedése</w:t>
      </w:r>
      <w:bookmarkEnd w:id="0"/>
      <w:r w:rsidRPr="00AC45D1">
        <w:rPr>
          <w:rFonts w:ascii="Arial" w:hAnsi="Arial" w:cs="Arial"/>
        </w:rPr>
        <w:t>.</w:t>
      </w:r>
    </w:p>
  </w:footnote>
  <w:footnote w:id="14">
    <w:p w14:paraId="16EC549E"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 hivatkozások és a minősítés, ha van ilyen, a tanúsításon szerepelnek.</w:t>
      </w:r>
    </w:p>
  </w:footnote>
  <w:footnote w:id="15">
    <w:p w14:paraId="0376DEF5"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Nevezetesen egy csoport, konzorcium, közös vállalkozás vagy hasonló részeként.</w:t>
      </w:r>
    </w:p>
  </w:footnote>
  <w:footnote w:id="16">
    <w:p w14:paraId="02542145"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Pl. a minőség-ellenőrzésben részt vevő műszaki szervezetek esetében: IV. rész C. szakasz, 3. pont.</w:t>
      </w:r>
    </w:p>
  </w:footnote>
  <w:footnote w:id="17">
    <w:p w14:paraId="708CF362"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 szervezett bűnözés elleni küzdelemről szóló, 2008. október 24-i 2008/841/IB tanácsi kerethatározat (HL L 300., 2008.11.11., 42. o.) 2. cikkében meghatározottak szerint.</w:t>
      </w:r>
    </w:p>
  </w:footnote>
  <w:footnote w:id="18">
    <w:p w14:paraId="6A61F3F5"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Az Európai Közösségek tisztviselőit és az Európai Unió tagállamainak tisztviselőit érintő korrupció elleni küzdelemről szóló egyezmény</w:t>
      </w:r>
      <w:r w:rsidRPr="00AC45D1">
        <w:rPr>
          <w:rFonts w:ascii="Arial" w:hAnsi="Arial" w:cs="Arial"/>
          <w:sz w:val="19"/>
          <w:szCs w:val="19"/>
        </w:rPr>
        <w:t xml:space="preserve"> </w:t>
      </w:r>
      <w:r w:rsidRPr="00AC45D1">
        <w:rPr>
          <w:rFonts w:ascii="Arial" w:hAnsi="Arial" w:cs="Arial"/>
        </w:rPr>
        <w:t>(HL C 195., 1997.6.25., 1. o.) 3. cikkében és a Tanács 2003. július 22-i, a magánszektorban tapasztalható korrupció elleni küzdelemről szóló 2003/568/IB kerethatározatának (HL L 192., 2003.7.31., 54. o.) 2. cikke (1) bekezdésében meghatározottak szerint. Ez a kizárási ok magában foglalja az ajánlatkérő szerv (közszolgáltató ajánlatkérő) vagy a gazdasági szereplő nemzeti jogában meghatározott korrupciót is.</w:t>
      </w:r>
    </w:p>
  </w:footnote>
  <w:footnote w:id="19">
    <w:p w14:paraId="4AD8EA6D"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Az Európai Közösségek pénzügyi érdekeinek védelméről szóló egyezmény 1. cikke értelmében (HL C 316., 1995.11.27., 48. o.)</w:t>
      </w:r>
    </w:p>
  </w:footnote>
  <w:footnote w:id="20">
    <w:p w14:paraId="7EA62B10"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 terrorizmus elleni küzdelemről szóló, 2002. június 13-i 2002/475/IB tanácsi kerethatározat (HL L 164., 2002.6.22., 3. o.) 1. és 3. cikkében meghatározottak szerint. Ez a kizárási ok magában foglalja az említett kerethatározat 4. cikke szerinti, bűncselekményre való felbujtást, bűnsegélyt vagy kísérletet.</w:t>
      </w:r>
    </w:p>
  </w:footnote>
  <w:footnote w:id="21">
    <w:p w14:paraId="47CF125A"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 pénzügyi rendszereknek a pénzmosás, valamint terrorizmus finanszírozása céljára való felhasználásának megelőzéséről szóló, 2005. október 26-i 2005/60/EK európai parlamenti és tanácsi irányelv</w:t>
      </w:r>
      <w:r w:rsidRPr="00AC45D1">
        <w:rPr>
          <w:rStyle w:val="DeltaViewInsertion"/>
          <w:rFonts w:ascii="Arial" w:hAnsi="Arial" w:cs="Arial"/>
          <w:color w:val="000000"/>
        </w:rPr>
        <w:t xml:space="preserve"> (HL L 309., 2005.11.25., 15. o.) 1. cikkében meghatározottak szerint.</w:t>
      </w:r>
    </w:p>
  </w:footnote>
  <w:footnote w:id="22">
    <w:p w14:paraId="6DFFE52D"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b/>
        </w:rPr>
      </w:pPr>
      <w:r w:rsidRPr="00AC45D1">
        <w:rPr>
          <w:rStyle w:val="FootnoteReference"/>
          <w:rFonts w:ascii="Arial" w:hAnsi="Arial" w:cs="Arial"/>
        </w:rPr>
        <w:footnoteRef/>
      </w:r>
      <w:r w:rsidRPr="00AC45D1">
        <w:rPr>
          <w:rFonts w:ascii="Arial" w:hAnsi="Arial" w:cs="Arial"/>
        </w:rPr>
        <w:tab/>
      </w:r>
      <w:r w:rsidRPr="00AC45D1">
        <w:rPr>
          <w:rStyle w:val="DeltaViewInsertion"/>
          <w:rFonts w:ascii="Arial" w:hAnsi="Arial" w:cs="Arial"/>
        </w:rPr>
        <w:t>Az emberkereskedelem megelőzéséről, és az ellene folytatott küzdelemről, az áldozatok védelméről,</w:t>
      </w:r>
      <w:r w:rsidRPr="00AC45D1">
        <w:rPr>
          <w:rStyle w:val="DeltaViewInsertion"/>
          <w:rFonts w:ascii="Arial" w:hAnsi="Arial" w:cs="Arial"/>
          <w:color w:val="000000"/>
        </w:rPr>
        <w:t xml:space="preserve"> valamint a 2002/629/IB tanácsi kerethatározat felváltásáról szóló, </w:t>
      </w:r>
      <w:r w:rsidRPr="00AC45D1">
        <w:rPr>
          <w:rStyle w:val="DeltaViewInsertion"/>
          <w:rFonts w:ascii="Arial" w:hAnsi="Arial" w:cs="Arial"/>
        </w:rPr>
        <w:t>2011. április 5-i</w:t>
      </w:r>
      <w:r w:rsidRPr="00AC45D1">
        <w:rPr>
          <w:rStyle w:val="DeltaViewInsertion"/>
          <w:rFonts w:ascii="Arial" w:hAnsi="Arial" w:cs="Arial"/>
          <w:color w:val="000000"/>
        </w:rPr>
        <w:t xml:space="preserve"> 2011/36/EU e</w:t>
      </w:r>
      <w:r w:rsidRPr="00AC45D1">
        <w:rPr>
          <w:rStyle w:val="DeltaViewInsertion"/>
          <w:rFonts w:ascii="Arial" w:hAnsi="Arial" w:cs="Arial"/>
        </w:rPr>
        <w:t xml:space="preserve">urópai parlamenti és tanácsi </w:t>
      </w:r>
      <w:r w:rsidRPr="00AC45D1">
        <w:rPr>
          <w:rStyle w:val="DeltaViewInsertion"/>
          <w:rFonts w:ascii="Arial" w:hAnsi="Arial" w:cs="Arial"/>
          <w:color w:val="000000"/>
        </w:rPr>
        <w:t>irányelv (HL L 101., 2011.4.15., 1. o.) 2. cikkében meghatározottak szerint.</w:t>
      </w:r>
    </w:p>
  </w:footnote>
  <w:footnote w:id="23">
    <w:p w14:paraId="0D07F16D"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Kérjük, szükség szerint ismételje.</w:t>
      </w:r>
    </w:p>
  </w:footnote>
  <w:footnote w:id="24">
    <w:p w14:paraId="04C5A2AA"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Kérjük, szükség szerint ismételje.</w:t>
      </w:r>
    </w:p>
  </w:footnote>
  <w:footnote w:id="25">
    <w:p w14:paraId="2CFE12D9"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Kérjük, szükség szerint ismételje.</w:t>
      </w:r>
    </w:p>
  </w:footnote>
  <w:footnote w:id="26">
    <w:p w14:paraId="2A25E66D"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A 2014/24/EU irányelv 57. cikke (6) bekezdését végrehajtó nemzeti rendelkezésekkel összhangban.</w:t>
      </w:r>
    </w:p>
  </w:footnote>
  <w:footnote w:id="27">
    <w:p w14:paraId="0B05A40A"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 xml:space="preserve">Az elkövetett bűncselekmény jellegét figyelembe véve (egyszeri, ismételt, szisztematikus ...) a magyarázatnak tükröznie kell e megtett intézkedések megfelelőségét. </w:t>
      </w:r>
    </w:p>
  </w:footnote>
  <w:footnote w:id="28">
    <w:p w14:paraId="7272CF33"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Kérjük, szükség szerint ismételje.</w:t>
      </w:r>
    </w:p>
  </w:footnote>
  <w:footnote w:id="29">
    <w:p w14:paraId="3983C0E1"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Lásd a 2014/24/EU irányelv 57. cikkének (4) bekezdését.</w:t>
      </w:r>
    </w:p>
  </w:footnote>
  <w:footnote w:id="30">
    <w:p w14:paraId="0E8B3A34"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E közbeszerzés alkalmazásában a nemzeti jogban, a vonatkozó hirdetményben vagy a közbeszerzési dokumentumokban vagy a 2014/24/EU irányelv 18. cikke (2) bekezdésében hivatkozottak szerint</w:t>
      </w:r>
    </w:p>
  </w:footnote>
  <w:footnote w:id="31">
    <w:p w14:paraId="0E4494CA" w14:textId="77777777" w:rsidR="00EC3735" w:rsidRPr="00AC45D1"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AC45D1">
        <w:rPr>
          <w:rStyle w:val="FootnoteReference"/>
          <w:rFonts w:ascii="Arial" w:hAnsi="Arial" w:cs="Arial"/>
        </w:rPr>
        <w:footnoteRef/>
      </w:r>
      <w:r w:rsidRPr="00AC45D1">
        <w:rPr>
          <w:rFonts w:ascii="Arial" w:hAnsi="Arial" w:cs="Arial"/>
        </w:rPr>
        <w:tab/>
        <w:t>Lásd a nemzeti jogot, a vonatkozó hirdetményt vagy a közbeszerzési dokumentumokat.</w:t>
      </w:r>
    </w:p>
  </w:footnote>
  <w:footnote w:id="32">
    <w:p w14:paraId="780CD030"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 xml:space="preserve">Ezt az információt </w:t>
      </w:r>
      <w:r w:rsidRPr="00B3505E">
        <w:rPr>
          <w:rFonts w:ascii="Arial" w:hAnsi="Arial" w:cs="Arial"/>
          <w:b/>
        </w:rPr>
        <w:t>nem</w:t>
      </w:r>
      <w:r w:rsidRPr="00B3505E">
        <w:rPr>
          <w:rFonts w:ascii="Arial" w:hAnsi="Arial" w:cs="Arial"/>
        </w:rPr>
        <w:t xml:space="preserve"> kell megadni abban az esetben, ha az a)–f) pontokban fölsorolt esetek valamelyikében a gazdasági szereplők kizárását a nemzeti jog </w:t>
      </w:r>
      <w:r w:rsidRPr="00B3505E">
        <w:rPr>
          <w:rFonts w:ascii="Arial" w:hAnsi="Arial" w:cs="Arial"/>
          <w:b/>
        </w:rPr>
        <w:t>kötelezővé</w:t>
      </w:r>
      <w:r w:rsidRPr="00B3505E">
        <w:rPr>
          <w:rFonts w:ascii="Arial" w:hAnsi="Arial" w:cs="Arial"/>
        </w:rPr>
        <w:t xml:space="preserve"> tette </w:t>
      </w:r>
      <w:r w:rsidRPr="00B3505E">
        <w:rPr>
          <w:rFonts w:ascii="Arial" w:hAnsi="Arial" w:cs="Arial"/>
          <w:b/>
        </w:rPr>
        <w:t>az eltérés lehetősége nélkül</w:t>
      </w:r>
      <w:r w:rsidRPr="00B3505E">
        <w:rPr>
          <w:rFonts w:ascii="Arial" w:hAnsi="Arial" w:cs="Arial"/>
        </w:rPr>
        <w:t xml:space="preserve"> abban az esetben, ha a gazdasági szereplő mindazonáltal képes a szerződés teljesítésére.</w:t>
      </w:r>
    </w:p>
  </w:footnote>
  <w:footnote w:id="33">
    <w:p w14:paraId="1E9BB43B"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Adott esetben lásd a nemzeti jog, a vonatkozó hirdetmény vagy a közbeszerzési dokumentumok meghatározásait.</w:t>
      </w:r>
    </w:p>
  </w:footnote>
  <w:footnote w:id="34">
    <w:p w14:paraId="565DF966"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A nemzeti jogban, a vonatkozó hirdetményben vagy a közbeszerzési dokumentumokban jelzettek szerint.</w:t>
      </w:r>
    </w:p>
  </w:footnote>
  <w:footnote w:id="35">
    <w:p w14:paraId="6E35A035"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Kérjük, szükség szerint ismételje.</w:t>
      </w:r>
    </w:p>
  </w:footnote>
  <w:footnote w:id="36">
    <w:p w14:paraId="1A500F83"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 xml:space="preserve">A 2014/24/EU irányelv XI. mellékletében leírtak szerint </w:t>
      </w:r>
      <w:r w:rsidRPr="00B3505E">
        <w:rPr>
          <w:rFonts w:ascii="Arial" w:hAnsi="Arial" w:cs="Arial"/>
          <w:b/>
          <w:i/>
        </w:rPr>
        <w:t>egyes tagállamok gazdasági szereplőinek egyes esetekben az adott mellékletben meghatározott egyéb követelményeknek is meg kell felelniük</w:t>
      </w:r>
      <w:r w:rsidRPr="00B3505E">
        <w:rPr>
          <w:rFonts w:ascii="Arial" w:hAnsi="Arial" w:cs="Arial"/>
        </w:rPr>
        <w:t>.</w:t>
      </w:r>
    </w:p>
  </w:footnote>
  <w:footnote w:id="37">
    <w:p w14:paraId="0C6FCA9E"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Csak amennyiben a vonatkozó hirdetmény vagy a közbeszerzési dokumentumok lehetővé teszik.</w:t>
      </w:r>
    </w:p>
  </w:footnote>
  <w:footnote w:id="38">
    <w:p w14:paraId="37BCC174"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Csak amennyiben a vonatkozó hirdetmény vagy a közbeszerzési dokumentumok lehetővé teszik.</w:t>
      </w:r>
    </w:p>
  </w:footnote>
  <w:footnote w:id="39">
    <w:p w14:paraId="5F563F81"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Pl. az eszközök és a források aránya.</w:t>
      </w:r>
    </w:p>
  </w:footnote>
  <w:footnote w:id="40">
    <w:p w14:paraId="0ACF12D4"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Pl. az eszközök és a források aránya.</w:t>
      </w:r>
    </w:p>
  </w:footnote>
  <w:footnote w:id="41">
    <w:p w14:paraId="4512161F"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Kérjük, szükség szerint ismételje.</w:t>
      </w:r>
    </w:p>
  </w:footnote>
  <w:footnote w:id="42">
    <w:p w14:paraId="61E78B8F"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 xml:space="preserve">Az ajánlatkérő szervek nem több, mint öt évet </w:t>
      </w:r>
      <w:r w:rsidRPr="00B3505E">
        <w:rPr>
          <w:rFonts w:ascii="Arial" w:hAnsi="Arial" w:cs="Arial"/>
          <w:b/>
        </w:rPr>
        <w:t>írhatnak elő</w:t>
      </w:r>
      <w:r w:rsidRPr="00B3505E">
        <w:rPr>
          <w:rFonts w:ascii="Arial" w:hAnsi="Arial" w:cs="Arial"/>
        </w:rPr>
        <w:t xml:space="preserve">, és </w:t>
      </w:r>
      <w:r w:rsidRPr="00B3505E">
        <w:rPr>
          <w:rFonts w:ascii="Arial" w:hAnsi="Arial" w:cs="Arial"/>
          <w:b/>
        </w:rPr>
        <w:t>elfogadhatnak</w:t>
      </w:r>
      <w:r w:rsidRPr="00B3505E">
        <w:rPr>
          <w:rFonts w:ascii="Arial" w:hAnsi="Arial" w:cs="Arial"/>
        </w:rPr>
        <w:t xml:space="preserve"> öt évnél </w:t>
      </w:r>
      <w:r w:rsidRPr="00B3505E">
        <w:rPr>
          <w:rFonts w:ascii="Arial" w:hAnsi="Arial" w:cs="Arial"/>
          <w:b/>
        </w:rPr>
        <w:t>régebbi</w:t>
      </w:r>
      <w:r w:rsidRPr="00B3505E">
        <w:rPr>
          <w:rFonts w:ascii="Arial" w:hAnsi="Arial" w:cs="Arial"/>
        </w:rPr>
        <w:t xml:space="preserve"> tapasztalatot.</w:t>
      </w:r>
    </w:p>
  </w:footnote>
  <w:footnote w:id="43">
    <w:p w14:paraId="0AE1E729"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 xml:space="preserve">Az ajánlatkérő szervek nem több, mint három évet </w:t>
      </w:r>
      <w:r w:rsidRPr="00B3505E">
        <w:rPr>
          <w:rFonts w:ascii="Arial" w:hAnsi="Arial" w:cs="Arial"/>
          <w:b/>
        </w:rPr>
        <w:t>írhatnak elő</w:t>
      </w:r>
      <w:r w:rsidRPr="00B3505E">
        <w:rPr>
          <w:rFonts w:ascii="Arial" w:hAnsi="Arial" w:cs="Arial"/>
        </w:rPr>
        <w:t xml:space="preserve">, és </w:t>
      </w:r>
      <w:r w:rsidRPr="00B3505E">
        <w:rPr>
          <w:rFonts w:ascii="Arial" w:hAnsi="Arial" w:cs="Arial"/>
          <w:b/>
        </w:rPr>
        <w:t>elfogadhatnak</w:t>
      </w:r>
      <w:r w:rsidRPr="00B3505E">
        <w:rPr>
          <w:rFonts w:ascii="Arial" w:hAnsi="Arial" w:cs="Arial"/>
        </w:rPr>
        <w:t xml:space="preserve"> három évnél </w:t>
      </w:r>
      <w:r w:rsidRPr="00B3505E">
        <w:rPr>
          <w:rFonts w:ascii="Arial" w:hAnsi="Arial" w:cs="Arial"/>
          <w:b/>
        </w:rPr>
        <w:t>régebbi</w:t>
      </w:r>
      <w:r w:rsidRPr="00B3505E">
        <w:rPr>
          <w:rFonts w:ascii="Arial" w:hAnsi="Arial" w:cs="Arial"/>
        </w:rPr>
        <w:t xml:space="preserve"> tapasztalatot.</w:t>
      </w:r>
    </w:p>
  </w:footnote>
  <w:footnote w:id="44">
    <w:p w14:paraId="176DCD30"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 xml:space="preserve">Vagyis </w:t>
      </w:r>
      <w:r w:rsidRPr="00B3505E">
        <w:rPr>
          <w:rFonts w:ascii="Arial" w:hAnsi="Arial" w:cs="Arial"/>
          <w:b/>
          <w:u w:val="single"/>
        </w:rPr>
        <w:t>minden</w:t>
      </w:r>
      <w:r w:rsidRPr="00B3505E">
        <w:rPr>
          <w:rFonts w:ascii="Arial" w:hAnsi="Arial" w:cs="Arial"/>
        </w:rPr>
        <w:t xml:space="preserve"> megrendelőt fel kell sorolni, és a listának tartalmaznia kell mind a közületi, mind pedig a magánmegrendelőket az érintett szállítások vagy szolgáltatások tekintetében.</w:t>
      </w:r>
    </w:p>
  </w:footnote>
  <w:footnote w:id="45">
    <w:p w14:paraId="6A65743D"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46">
    <w:p w14:paraId="51294524"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A vizsgálatot az ajánlatkérő szerv vagy – amennyiben az utóbbi ezt jóváhagyja – nevében a szállító/szolgáltató székhelye szerinti ország egy erre illetékes hivatalos szerve végezheti el.</w:t>
      </w:r>
    </w:p>
  </w:footnote>
  <w:footnote w:id="47">
    <w:p w14:paraId="374E4F05" w14:textId="77777777" w:rsidR="00EC3735" w:rsidRPr="006D7B07"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pPr>
      <w:r w:rsidRPr="00B3505E">
        <w:rPr>
          <w:rStyle w:val="FootnoteReference"/>
          <w:rFonts w:ascii="Arial" w:hAnsi="Arial" w:cs="Arial"/>
        </w:rPr>
        <w:footnoteRef/>
      </w:r>
      <w:r w:rsidRPr="00B3505E">
        <w:rPr>
          <w:rFonts w:ascii="Arial" w:hAnsi="Arial" w:cs="Arial"/>
        </w:rPr>
        <w:tab/>
        <w:t xml:space="preserve">Felhívjuk a figyelmet, hogy amennyiben a gazdasági szereplő úgy </w:t>
      </w:r>
      <w:r w:rsidRPr="00B3505E">
        <w:rPr>
          <w:rFonts w:ascii="Arial" w:hAnsi="Arial" w:cs="Arial"/>
          <w:b/>
        </w:rPr>
        <w:t>határozott</w:t>
      </w:r>
      <w:r w:rsidRPr="00B3505E">
        <w:rPr>
          <w:rFonts w:ascii="Arial" w:hAnsi="Arial" w:cs="Arial"/>
        </w:rPr>
        <w:t xml:space="preserve">, hogy a szerződés egy részére alvállalkozói szerződést köt, </w:t>
      </w:r>
      <w:r w:rsidRPr="00B3505E">
        <w:rPr>
          <w:rFonts w:ascii="Arial" w:hAnsi="Arial" w:cs="Arial"/>
          <w:b/>
        </w:rPr>
        <w:t>és</w:t>
      </w:r>
      <w:r w:rsidRPr="00B3505E">
        <w:rPr>
          <w:rFonts w:ascii="Arial" w:hAnsi="Arial" w:cs="Arial"/>
        </w:rP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48">
    <w:p w14:paraId="523A3D98"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Kérjük, egyértelműen adja meg, melyik elemre vonatkozik a válasz.</w:t>
      </w:r>
    </w:p>
  </w:footnote>
  <w:footnote w:id="49">
    <w:p w14:paraId="1F59D4B3"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Kérjük, szükség szerint ismételje.</w:t>
      </w:r>
    </w:p>
  </w:footnote>
  <w:footnote w:id="50">
    <w:p w14:paraId="5441A0C2"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Kérjük, szükség szerint ismételje.</w:t>
      </w:r>
    </w:p>
  </w:footnote>
  <w:footnote w:id="51">
    <w:p w14:paraId="74C1021F" w14:textId="77777777" w:rsidR="00EC3735" w:rsidRPr="00463B94"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pPr>
      <w:r w:rsidRPr="00B3505E">
        <w:rPr>
          <w:rStyle w:val="FootnoteReference"/>
          <w:rFonts w:ascii="Arial" w:hAnsi="Arial" w:cs="Arial"/>
        </w:rPr>
        <w:footnoteRef/>
      </w:r>
      <w:r w:rsidRPr="00B3505E">
        <w:rPr>
          <w:rFonts w:ascii="Arial" w:hAnsi="Arial" w:cs="Arial"/>
        </w:rPr>
        <w:tab/>
        <w:t xml:space="preserve">Feltéve, hogy a gazdasági szereplő megadta a szükséges információt </w:t>
      </w:r>
      <w:r w:rsidRPr="00B3505E">
        <w:rPr>
          <w:rFonts w:ascii="Arial" w:hAnsi="Arial" w:cs="Arial"/>
          <w:i/>
        </w:rPr>
        <w:t>(internetcím, a kibocsátó hatóság vagy testület, a dokumentáció pontos hivatkozási adatai), amely ezt lehetővé teszi az ajánlatkérő szerv vagy a közszolgáltató ajánlatkérő számára.</w:t>
      </w:r>
      <w:r w:rsidRPr="00B3505E">
        <w:rPr>
          <w:rFonts w:ascii="Arial" w:hAnsi="Arial" w:cs="Arial"/>
          <w:i/>
          <w:sz w:val="22"/>
        </w:rPr>
        <w:t xml:space="preserve"> Amennyiben szükséges, ehhez csatolni kell a hozzáférésre vonatkozó jóváhagyást.</w:t>
      </w:r>
      <w:r w:rsidRPr="00B3505E">
        <w:rPr>
          <w:rFonts w:ascii="Arial" w:hAnsi="Arial" w:cs="Arial"/>
          <w:sz w:val="22"/>
        </w:rPr>
        <w:t xml:space="preserve"> </w:t>
      </w:r>
    </w:p>
  </w:footnote>
  <w:footnote w:id="52">
    <w:p w14:paraId="2B7B62B0" w14:textId="77777777" w:rsidR="00EC3735" w:rsidRPr="00B3505E" w:rsidRDefault="00EC3735" w:rsidP="0063266E">
      <w:pPr>
        <w:pStyle w:val="FootnoteText"/>
        <w:pBdr>
          <w:top w:val="single" w:sz="4" w:space="1" w:color="auto"/>
          <w:left w:val="single" w:sz="4" w:space="4" w:color="auto"/>
          <w:bottom w:val="single" w:sz="4" w:space="1" w:color="auto"/>
          <w:right w:val="single" w:sz="4" w:space="4" w:color="auto"/>
        </w:pBdr>
        <w:shd w:val="clear" w:color="auto" w:fill="BFBFBF"/>
        <w:rPr>
          <w:rFonts w:ascii="Arial" w:hAnsi="Arial" w:cs="Arial"/>
        </w:rPr>
      </w:pPr>
      <w:r w:rsidRPr="00B3505E">
        <w:rPr>
          <w:rStyle w:val="FootnoteReference"/>
          <w:rFonts w:ascii="Arial" w:hAnsi="Arial" w:cs="Arial"/>
        </w:rPr>
        <w:footnoteRef/>
      </w:r>
      <w:r w:rsidRPr="00B3505E">
        <w:rPr>
          <w:rFonts w:ascii="Arial" w:hAnsi="Arial" w:cs="Arial"/>
        </w:rPr>
        <w:tab/>
        <w:t>A 2014/24/EU irányelv 59. cikke (5) bekezdése második albekezdésének nemzeti végrehajtásától függően.</w:t>
      </w:r>
    </w:p>
  </w:footnote>
  <w:footnote w:id="53">
    <w:p w14:paraId="36EF994E" w14:textId="77777777" w:rsidR="00EC3735" w:rsidRPr="00F85169" w:rsidRDefault="00EC3735" w:rsidP="00F85169">
      <w:pPr>
        <w:pStyle w:val="FootnoteText"/>
        <w:jc w:val="both"/>
        <w:rPr>
          <w:rFonts w:ascii="Arial" w:hAnsi="Arial" w:cs="Arial"/>
        </w:rPr>
      </w:pPr>
      <w:r w:rsidRPr="00F85169">
        <w:rPr>
          <w:rStyle w:val="Lbjegyzet-karakterek"/>
          <w:rFonts w:ascii="Arial" w:hAnsi="Arial" w:cs="Arial"/>
        </w:rPr>
        <w:footnoteRef/>
      </w:r>
      <w:r w:rsidRPr="00F85169">
        <w:rPr>
          <w:rFonts w:ascii="Arial" w:hAnsi="Arial" w:cs="Arial"/>
        </w:rPr>
        <w:tab/>
        <w:t xml:space="preserve"> </w:t>
      </w:r>
      <w:r w:rsidRPr="00F85169">
        <w:rPr>
          <w:rFonts w:ascii="Arial" w:hAnsi="Arial" w:cs="Arial"/>
          <w:b/>
        </w:rPr>
        <w:t>Csak abban az esetben kell szerepeltetni a nyilatkozatban ezt a bekezdést, amennyiben a gazdasági és pénzügyi alkalmassági követelmények igazolására vesz igénybe az ajánlattevő más szervezetet! Egyéb esetekben törlendő!</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74847244"/>
    <w:lvl w:ilvl="0">
      <w:start w:val="1"/>
      <w:numFmt w:val="decimal"/>
      <w:pStyle w:val="Sgfelsorols"/>
      <w:lvlText w:val="%1."/>
      <w:lvlJc w:val="left"/>
      <w:pPr>
        <w:tabs>
          <w:tab w:val="num" w:pos="926"/>
        </w:tabs>
        <w:ind w:left="926" w:hanging="360"/>
      </w:pPr>
      <w:rPr>
        <w:rFonts w:cs="Times New Roman"/>
      </w:rPr>
    </w:lvl>
  </w:abstractNum>
  <w:abstractNum w:abstractNumId="1">
    <w:nsid w:val="FFFFFF88"/>
    <w:multiLevelType w:val="singleLevel"/>
    <w:tmpl w:val="2D54674E"/>
    <w:lvl w:ilvl="0">
      <w:start w:val="1"/>
      <w:numFmt w:val="decimal"/>
      <w:pStyle w:val="Felsor1"/>
      <w:lvlText w:val="%1.§"/>
      <w:lvlJc w:val="left"/>
      <w:pPr>
        <w:tabs>
          <w:tab w:val="num" w:pos="360"/>
        </w:tabs>
        <w:ind w:left="360" w:hanging="360"/>
      </w:pPr>
      <w:rPr>
        <w:rFonts w:cs="Times New Roman" w:hint="default"/>
      </w:rPr>
    </w:lvl>
  </w:abstractNum>
  <w:abstractNum w:abstractNumId="2">
    <w:nsid w:val="FFFFFF89"/>
    <w:multiLevelType w:val="singleLevel"/>
    <w:tmpl w:val="2436AA18"/>
    <w:lvl w:ilvl="0">
      <w:start w:val="1"/>
      <w:numFmt w:val="bullet"/>
      <w:pStyle w:val="TableBullet"/>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2"/>
    <w:multiLevelType w:val="multilevel"/>
    <w:tmpl w:val="00000002"/>
    <w:name w:val="WW8Num2"/>
    <w:lvl w:ilvl="0">
      <w:start w:val="1"/>
      <w:numFmt w:val="bullet"/>
      <w:lvlText w:val="o"/>
      <w:lvlJc w:val="left"/>
      <w:pPr>
        <w:tabs>
          <w:tab w:val="num" w:pos="720"/>
        </w:tabs>
        <w:ind w:left="720" w:hanging="360"/>
      </w:pPr>
      <w:rPr>
        <w:rFonts w:ascii="Times New Roman" w:hAnsi="Times New Roman" w:cs="Wingdings"/>
      </w:rPr>
    </w:lvl>
    <w:lvl w:ilvl="1">
      <w:start w:val="1"/>
      <w:numFmt w:val="bullet"/>
      <w:lvlText w:val="o"/>
      <w:lvlJc w:val="left"/>
      <w:pPr>
        <w:tabs>
          <w:tab w:val="num" w:pos="1440"/>
        </w:tabs>
        <w:ind w:left="1440" w:hanging="360"/>
      </w:pPr>
      <w:rPr>
        <w:rFonts w:ascii="Times New Roman" w:hAnsi="Times New Roman" w:cs="Wingdings"/>
      </w:rPr>
    </w:lvl>
    <w:lvl w:ilvl="2">
      <w:start w:val="1"/>
      <w:numFmt w:val="bullet"/>
      <w:lvlText w:val="§"/>
      <w:lvlJc w:val="left"/>
      <w:pPr>
        <w:tabs>
          <w:tab w:val="num" w:pos="2160"/>
        </w:tabs>
        <w:ind w:left="2160" w:hanging="360"/>
      </w:pPr>
      <w:rPr>
        <w:rFonts w:ascii="AMGDT" w:hAnsi="AMGDT"/>
      </w:rPr>
    </w:lvl>
    <w:lvl w:ilvl="3">
      <w:start w:val="1"/>
      <w:numFmt w:val="bullet"/>
      <w:lvlText w:val="·"/>
      <w:lvlJc w:val="left"/>
      <w:pPr>
        <w:tabs>
          <w:tab w:val="num" w:pos="2880"/>
        </w:tabs>
        <w:ind w:left="2880" w:hanging="360"/>
      </w:pPr>
      <w:rPr>
        <w:rFonts w:ascii="AMGDT" w:hAnsi="AMGDT"/>
      </w:rPr>
    </w:lvl>
    <w:lvl w:ilvl="4">
      <w:start w:val="1"/>
      <w:numFmt w:val="bullet"/>
      <w:lvlText w:val="o"/>
      <w:lvlJc w:val="left"/>
      <w:pPr>
        <w:tabs>
          <w:tab w:val="num" w:pos="3600"/>
        </w:tabs>
        <w:ind w:left="3600" w:hanging="360"/>
      </w:pPr>
      <w:rPr>
        <w:rFonts w:ascii="Times New Roman" w:hAnsi="Times New Roman" w:cs="Wingdings"/>
      </w:rPr>
    </w:lvl>
    <w:lvl w:ilvl="5">
      <w:start w:val="1"/>
      <w:numFmt w:val="bullet"/>
      <w:lvlText w:val="§"/>
      <w:lvlJc w:val="left"/>
      <w:pPr>
        <w:tabs>
          <w:tab w:val="num" w:pos="4320"/>
        </w:tabs>
        <w:ind w:left="4320" w:hanging="360"/>
      </w:pPr>
      <w:rPr>
        <w:rFonts w:ascii="AMGDT" w:hAnsi="AMGDT"/>
      </w:rPr>
    </w:lvl>
    <w:lvl w:ilvl="6">
      <w:start w:val="1"/>
      <w:numFmt w:val="bullet"/>
      <w:lvlText w:val="·"/>
      <w:lvlJc w:val="left"/>
      <w:pPr>
        <w:tabs>
          <w:tab w:val="num" w:pos="5040"/>
        </w:tabs>
        <w:ind w:left="5040" w:hanging="360"/>
      </w:pPr>
      <w:rPr>
        <w:rFonts w:ascii="AMGDT" w:hAnsi="AMGDT"/>
      </w:rPr>
    </w:lvl>
    <w:lvl w:ilvl="7">
      <w:start w:val="1"/>
      <w:numFmt w:val="bullet"/>
      <w:lvlText w:val="o"/>
      <w:lvlJc w:val="left"/>
      <w:pPr>
        <w:tabs>
          <w:tab w:val="num" w:pos="5760"/>
        </w:tabs>
        <w:ind w:left="5760" w:hanging="360"/>
      </w:pPr>
      <w:rPr>
        <w:rFonts w:ascii="Times New Roman" w:hAnsi="Times New Roman" w:cs="Wingdings"/>
      </w:rPr>
    </w:lvl>
    <w:lvl w:ilvl="8">
      <w:start w:val="1"/>
      <w:numFmt w:val="bullet"/>
      <w:lvlText w:val="§"/>
      <w:lvlJc w:val="left"/>
      <w:pPr>
        <w:tabs>
          <w:tab w:val="num" w:pos="6480"/>
        </w:tabs>
        <w:ind w:left="6480" w:hanging="360"/>
      </w:pPr>
      <w:rPr>
        <w:rFonts w:ascii="AMGDT" w:hAnsi="AMGDT"/>
      </w:rPr>
    </w:lvl>
  </w:abstractNum>
  <w:abstractNum w:abstractNumId="5">
    <w:nsid w:val="00000003"/>
    <w:multiLevelType w:val="multilevel"/>
    <w:tmpl w:val="00000003"/>
    <w:name w:val="WW8Num3"/>
    <w:lvl w:ilvl="0">
      <w:start w:val="1"/>
      <w:numFmt w:val="bullet"/>
      <w:lvlText w:val="·"/>
      <w:lvlJc w:val="left"/>
      <w:pPr>
        <w:tabs>
          <w:tab w:val="num" w:pos="1417"/>
        </w:tabs>
        <w:ind w:left="1417" w:hanging="283"/>
      </w:pPr>
      <w:rPr>
        <w:rFonts w:ascii="AMGDT" w:hAnsi="AMGDT" w:cs="Times New Roman"/>
      </w:rPr>
    </w:lvl>
    <w:lvl w:ilvl="1">
      <w:start w:val="1"/>
      <w:numFmt w:val="bullet"/>
      <w:lvlText w:val="·"/>
      <w:lvlJc w:val="left"/>
      <w:pPr>
        <w:tabs>
          <w:tab w:val="num" w:pos="1701"/>
        </w:tabs>
        <w:ind w:left="1701" w:hanging="283"/>
      </w:pPr>
      <w:rPr>
        <w:rFonts w:ascii="AMGDT" w:hAnsi="AMGDT" w:cs="Times New Roman"/>
      </w:rPr>
    </w:lvl>
    <w:lvl w:ilvl="2">
      <w:start w:val="1"/>
      <w:numFmt w:val="bullet"/>
      <w:lvlText w:val="·"/>
      <w:lvlJc w:val="left"/>
      <w:pPr>
        <w:tabs>
          <w:tab w:val="num" w:pos="1984"/>
        </w:tabs>
        <w:ind w:left="1984" w:hanging="283"/>
      </w:pPr>
      <w:rPr>
        <w:rFonts w:ascii="AMGDT" w:hAnsi="AMGDT" w:cs="Times New Roman"/>
      </w:rPr>
    </w:lvl>
    <w:lvl w:ilvl="3">
      <w:start w:val="1"/>
      <w:numFmt w:val="bullet"/>
      <w:lvlText w:val="·"/>
      <w:lvlJc w:val="left"/>
      <w:pPr>
        <w:tabs>
          <w:tab w:val="num" w:pos="2268"/>
        </w:tabs>
        <w:ind w:left="2268" w:hanging="283"/>
      </w:pPr>
      <w:rPr>
        <w:rFonts w:ascii="AMGDT" w:hAnsi="AMGDT" w:cs="Times New Roman"/>
      </w:rPr>
    </w:lvl>
    <w:lvl w:ilvl="4">
      <w:start w:val="1"/>
      <w:numFmt w:val="bullet"/>
      <w:lvlText w:val="·"/>
      <w:lvlJc w:val="left"/>
      <w:pPr>
        <w:tabs>
          <w:tab w:val="num" w:pos="2551"/>
        </w:tabs>
        <w:ind w:left="2551" w:hanging="283"/>
      </w:pPr>
      <w:rPr>
        <w:rFonts w:ascii="AMGDT" w:hAnsi="AMGDT" w:cs="Times New Roman"/>
      </w:rPr>
    </w:lvl>
    <w:lvl w:ilvl="5">
      <w:start w:val="1"/>
      <w:numFmt w:val="bullet"/>
      <w:lvlText w:val="·"/>
      <w:lvlJc w:val="left"/>
      <w:pPr>
        <w:tabs>
          <w:tab w:val="num" w:pos="2835"/>
        </w:tabs>
        <w:ind w:left="2835" w:hanging="283"/>
      </w:pPr>
      <w:rPr>
        <w:rFonts w:ascii="AMGDT" w:hAnsi="AMGDT" w:cs="Times New Roman"/>
      </w:rPr>
    </w:lvl>
    <w:lvl w:ilvl="6">
      <w:start w:val="1"/>
      <w:numFmt w:val="bullet"/>
      <w:lvlText w:val="·"/>
      <w:lvlJc w:val="left"/>
      <w:pPr>
        <w:tabs>
          <w:tab w:val="num" w:pos="3118"/>
        </w:tabs>
        <w:ind w:left="3118" w:hanging="283"/>
      </w:pPr>
      <w:rPr>
        <w:rFonts w:ascii="AMGDT" w:hAnsi="AMGDT" w:cs="Times New Roman"/>
      </w:rPr>
    </w:lvl>
    <w:lvl w:ilvl="7">
      <w:start w:val="1"/>
      <w:numFmt w:val="bullet"/>
      <w:lvlText w:val="·"/>
      <w:lvlJc w:val="left"/>
      <w:pPr>
        <w:tabs>
          <w:tab w:val="num" w:pos="3402"/>
        </w:tabs>
        <w:ind w:left="3402" w:hanging="283"/>
      </w:pPr>
      <w:rPr>
        <w:rFonts w:ascii="AMGDT" w:hAnsi="AMGDT" w:cs="Times New Roman"/>
      </w:rPr>
    </w:lvl>
    <w:lvl w:ilvl="8">
      <w:start w:val="1"/>
      <w:numFmt w:val="bullet"/>
      <w:lvlText w:val="·"/>
      <w:lvlJc w:val="left"/>
      <w:pPr>
        <w:tabs>
          <w:tab w:val="num" w:pos="3685"/>
        </w:tabs>
        <w:ind w:left="3685" w:hanging="283"/>
      </w:pPr>
      <w:rPr>
        <w:rFonts w:ascii="AMGDT" w:hAnsi="AMGDT" w:cs="Times New Roman"/>
      </w:rPr>
    </w:lvl>
  </w:abstractNum>
  <w:abstractNum w:abstractNumId="6">
    <w:nsid w:val="00000004"/>
    <w:multiLevelType w:val="multilevel"/>
    <w:tmpl w:val="70B08CAA"/>
    <w:name w:val="WW8Num4"/>
    <w:lvl w:ilvl="0">
      <w:start w:val="1"/>
      <w:numFmt w:val="decimal"/>
      <w:lvlText w:val="%1."/>
      <w:lvlJc w:val="left"/>
      <w:pPr>
        <w:tabs>
          <w:tab w:val="num" w:pos="340"/>
        </w:tabs>
        <w:ind w:left="340" w:hanging="340"/>
      </w:pPr>
    </w:lvl>
    <w:lvl w:ilvl="1">
      <w:start w:val="23"/>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8">
    <w:nsid w:val="00000006"/>
    <w:multiLevelType w:val="singleLevel"/>
    <w:tmpl w:val="00000006"/>
    <w:name w:val="WW8Num6"/>
    <w:lvl w:ilvl="0">
      <w:start w:val="1"/>
      <w:numFmt w:val="decimal"/>
      <w:lvlText w:val="%1."/>
      <w:lvlJc w:val="left"/>
      <w:pPr>
        <w:tabs>
          <w:tab w:val="num" w:pos="340"/>
        </w:tabs>
        <w:ind w:left="340" w:hanging="340"/>
      </w:pPr>
    </w:lvl>
  </w:abstractNum>
  <w:abstractNum w:abstractNumId="9">
    <w:nsid w:val="00000007"/>
    <w:multiLevelType w:val="multilevel"/>
    <w:tmpl w:val="00000007"/>
    <w:name w:val="WW8Num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00000008"/>
    <w:multiLevelType w:val="singleLevel"/>
    <w:tmpl w:val="00000008"/>
    <w:name w:val="WW8Num8"/>
    <w:lvl w:ilvl="0">
      <w:start w:val="1"/>
      <w:numFmt w:val="lowerLetter"/>
      <w:lvlText w:val="%1)"/>
      <w:lvlJc w:val="left"/>
      <w:pPr>
        <w:tabs>
          <w:tab w:val="num" w:pos="1072"/>
        </w:tabs>
        <w:ind w:left="1072" w:hanging="360"/>
      </w:pPr>
    </w:lvl>
  </w:abstractNum>
  <w:abstractNum w:abstractNumId="11">
    <w:nsid w:val="00000009"/>
    <w:multiLevelType w:val="multilevel"/>
    <w:tmpl w:val="060AE5D0"/>
    <w:name w:val="WW8Num9"/>
    <w:lvl w:ilvl="0">
      <w:start w:val="1"/>
      <w:numFmt w:val="decimal"/>
      <w:lvlText w:val="%1."/>
      <w:lvlJc w:val="left"/>
      <w:pPr>
        <w:tabs>
          <w:tab w:val="num" w:pos="357"/>
        </w:tabs>
        <w:ind w:left="357" w:hanging="357"/>
      </w:pPr>
      <w:rPr>
        <w:sz w:val="24"/>
      </w:rPr>
    </w:lvl>
    <w:lvl w:ilvl="1">
      <w:start w:val="23"/>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2">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13">
    <w:nsid w:val="0000000B"/>
    <w:multiLevelType w:val="multilevel"/>
    <w:tmpl w:val="0000000B"/>
    <w:name w:val="WW8Num11"/>
    <w:lvl w:ilvl="0">
      <w:start w:val="1"/>
      <w:numFmt w:val="bullet"/>
      <w:lvlText w:val=""/>
      <w:lvlJc w:val="left"/>
      <w:pPr>
        <w:tabs>
          <w:tab w:val="num" w:pos="1559"/>
        </w:tabs>
        <w:ind w:left="1559" w:hanging="454"/>
      </w:pPr>
      <w:rPr>
        <w:rFonts w:ascii="AMGDT" w:hAnsi="AMGDT"/>
      </w:rPr>
    </w:lvl>
    <w:lvl w:ilvl="1">
      <w:start w:val="1"/>
      <w:numFmt w:val="bullet"/>
      <w:lvlText w:val="o"/>
      <w:lvlJc w:val="left"/>
      <w:pPr>
        <w:tabs>
          <w:tab w:val="num" w:pos="2148"/>
        </w:tabs>
        <w:ind w:left="2148" w:hanging="360"/>
      </w:pPr>
      <w:rPr>
        <w:rFonts w:ascii="Times New Roman" w:hAnsi="Times New Roman" w:cs="Times New Roman"/>
      </w:rPr>
    </w:lvl>
    <w:lvl w:ilvl="2">
      <w:start w:val="1"/>
      <w:numFmt w:val="bullet"/>
      <w:lvlText w:val=""/>
      <w:lvlJc w:val="left"/>
      <w:pPr>
        <w:tabs>
          <w:tab w:val="num" w:pos="510"/>
        </w:tabs>
        <w:ind w:left="510" w:hanging="397"/>
      </w:pPr>
      <w:rPr>
        <w:rFonts w:ascii="AMGDT" w:hAnsi="AMGDT"/>
      </w:rPr>
    </w:lvl>
    <w:lvl w:ilvl="3">
      <w:start w:val="1"/>
      <w:numFmt w:val="bullet"/>
      <w:lvlText w:val=""/>
      <w:lvlJc w:val="left"/>
      <w:pPr>
        <w:tabs>
          <w:tab w:val="num" w:pos="3588"/>
        </w:tabs>
        <w:ind w:left="3588" w:hanging="360"/>
      </w:pPr>
      <w:rPr>
        <w:rFonts w:ascii="AMGDT" w:hAnsi="AMGDT"/>
      </w:rPr>
    </w:lvl>
    <w:lvl w:ilvl="4">
      <w:start w:val="1"/>
      <w:numFmt w:val="bullet"/>
      <w:lvlText w:val="o"/>
      <w:lvlJc w:val="left"/>
      <w:pPr>
        <w:tabs>
          <w:tab w:val="num" w:pos="4308"/>
        </w:tabs>
        <w:ind w:left="4308" w:hanging="360"/>
      </w:pPr>
      <w:rPr>
        <w:rFonts w:ascii="Times New Roman" w:hAnsi="Times New Roman" w:cs="Times New Roman"/>
      </w:rPr>
    </w:lvl>
    <w:lvl w:ilvl="5">
      <w:start w:val="1"/>
      <w:numFmt w:val="bullet"/>
      <w:lvlText w:val=""/>
      <w:lvlJc w:val="left"/>
      <w:pPr>
        <w:tabs>
          <w:tab w:val="num" w:pos="5028"/>
        </w:tabs>
        <w:ind w:left="5028" w:hanging="360"/>
      </w:pPr>
      <w:rPr>
        <w:rFonts w:ascii="AMGDT" w:hAnsi="AMGDT"/>
      </w:rPr>
    </w:lvl>
    <w:lvl w:ilvl="6">
      <w:start w:val="1"/>
      <w:numFmt w:val="bullet"/>
      <w:lvlText w:val=""/>
      <w:lvlJc w:val="left"/>
      <w:pPr>
        <w:tabs>
          <w:tab w:val="num" w:pos="5748"/>
        </w:tabs>
        <w:ind w:left="5748" w:hanging="360"/>
      </w:pPr>
      <w:rPr>
        <w:rFonts w:ascii="AMGDT" w:hAnsi="AMGDT"/>
      </w:rPr>
    </w:lvl>
    <w:lvl w:ilvl="7">
      <w:start w:val="1"/>
      <w:numFmt w:val="bullet"/>
      <w:lvlText w:val="o"/>
      <w:lvlJc w:val="left"/>
      <w:pPr>
        <w:tabs>
          <w:tab w:val="num" w:pos="6468"/>
        </w:tabs>
        <w:ind w:left="6468" w:hanging="360"/>
      </w:pPr>
      <w:rPr>
        <w:rFonts w:ascii="Times New Roman" w:hAnsi="Times New Roman" w:cs="Times New Roman"/>
      </w:rPr>
    </w:lvl>
    <w:lvl w:ilvl="8">
      <w:start w:val="1"/>
      <w:numFmt w:val="bullet"/>
      <w:lvlText w:val=""/>
      <w:lvlJc w:val="left"/>
      <w:pPr>
        <w:tabs>
          <w:tab w:val="num" w:pos="7188"/>
        </w:tabs>
        <w:ind w:left="7188" w:hanging="360"/>
      </w:pPr>
      <w:rPr>
        <w:rFonts w:ascii="AMGDT" w:hAnsi="AMGDT"/>
      </w:rPr>
    </w:lvl>
  </w:abstractNum>
  <w:abstractNum w:abstractNumId="14">
    <w:nsid w:val="07E05F75"/>
    <w:multiLevelType w:val="multilevel"/>
    <w:tmpl w:val="BF3CE71A"/>
    <w:lvl w:ilvl="0">
      <w:start w:val="10"/>
      <w:numFmt w:val="decimal"/>
      <w:lvlText w:val="%1."/>
      <w:lvlJc w:val="left"/>
      <w:pPr>
        <w:ind w:left="440" w:hanging="440"/>
      </w:pPr>
      <w:rPr>
        <w:rFonts w:hint="default"/>
      </w:rPr>
    </w:lvl>
    <w:lvl w:ilvl="1">
      <w:start w:val="6"/>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0E4A5CC3"/>
    <w:multiLevelType w:val="multilevel"/>
    <w:tmpl w:val="D436CEC4"/>
    <w:lvl w:ilvl="0">
      <w:start w:val="1"/>
      <w:numFmt w:val="decimal"/>
      <w:lvlText w:val="%1."/>
      <w:lvlJc w:val="left"/>
      <w:pPr>
        <w:ind w:left="360" w:hanging="360"/>
      </w:pPr>
    </w:lvl>
    <w:lvl w:ilvl="1">
      <w:start w:val="2"/>
      <w:numFmt w:val="decimal"/>
      <w:isLgl/>
      <w:lvlText w:val="%1.%2."/>
      <w:lvlJc w:val="left"/>
      <w:pPr>
        <w:ind w:left="944" w:hanging="660"/>
      </w:pPr>
      <w:rPr>
        <w:rFonts w:hint="default"/>
      </w:rPr>
    </w:lvl>
    <w:lvl w:ilvl="2">
      <w:start w:val="21"/>
      <w:numFmt w:val="decimal"/>
      <w:isLgl/>
      <w:lvlText w:val="%1.%2.%3."/>
      <w:lvlJc w:val="left"/>
      <w:pPr>
        <w:ind w:left="1571"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16">
    <w:nsid w:val="137F1C7E"/>
    <w:multiLevelType w:val="hybridMultilevel"/>
    <w:tmpl w:val="253CEEBC"/>
    <w:lvl w:ilvl="0" w:tplc="FFFFFFFF">
      <w:start w:val="1"/>
      <w:numFmt w:val="decimal"/>
      <w:lvlText w:val="%1."/>
      <w:lvlJc w:val="left"/>
      <w:pPr>
        <w:tabs>
          <w:tab w:val="num" w:pos="360"/>
        </w:tabs>
        <w:ind w:left="36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587025B"/>
    <w:multiLevelType w:val="multilevel"/>
    <w:tmpl w:val="753608EC"/>
    <w:lvl w:ilvl="0">
      <w:start w:val="1"/>
      <w:numFmt w:val="decimal"/>
      <w:pStyle w:val="szveg1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i w:val="0"/>
        <w:u w:val="none"/>
      </w:rPr>
    </w:lvl>
    <w:lvl w:ilvl="2">
      <w:start w:val="1"/>
      <w:numFmt w:val="decimal"/>
      <w:isLgl/>
      <w:lvlText w:val="%1.%2.%3."/>
      <w:lvlJc w:val="left"/>
      <w:pPr>
        <w:tabs>
          <w:tab w:val="num" w:pos="720"/>
        </w:tabs>
        <w:ind w:left="720" w:hanging="720"/>
      </w:pPr>
      <w:rPr>
        <w:rFonts w:hint="default"/>
        <w:i w:val="0"/>
        <w:u w:val="none"/>
      </w:rPr>
    </w:lvl>
    <w:lvl w:ilvl="3">
      <w:start w:val="1"/>
      <w:numFmt w:val="decimal"/>
      <w:isLgl/>
      <w:lvlText w:val="%1.%2.%3.%4."/>
      <w:lvlJc w:val="left"/>
      <w:pPr>
        <w:tabs>
          <w:tab w:val="num" w:pos="720"/>
        </w:tabs>
        <w:ind w:left="720" w:hanging="720"/>
      </w:pPr>
      <w:rPr>
        <w:rFonts w:hint="default"/>
        <w:i w:val="0"/>
        <w:u w:val="none"/>
      </w:rPr>
    </w:lvl>
    <w:lvl w:ilvl="4">
      <w:start w:val="1"/>
      <w:numFmt w:val="decimal"/>
      <w:isLgl/>
      <w:lvlText w:val="%1.%2.%3.%4.%5."/>
      <w:lvlJc w:val="left"/>
      <w:pPr>
        <w:tabs>
          <w:tab w:val="num" w:pos="1080"/>
        </w:tabs>
        <w:ind w:left="1080" w:hanging="1080"/>
      </w:pPr>
      <w:rPr>
        <w:rFonts w:hint="default"/>
        <w:i w:val="0"/>
        <w:u w:val="none"/>
      </w:rPr>
    </w:lvl>
    <w:lvl w:ilvl="5">
      <w:start w:val="1"/>
      <w:numFmt w:val="decimal"/>
      <w:isLgl/>
      <w:lvlText w:val="%1.%2.%3.%4.%5.%6."/>
      <w:lvlJc w:val="left"/>
      <w:pPr>
        <w:tabs>
          <w:tab w:val="num" w:pos="1080"/>
        </w:tabs>
        <w:ind w:left="1080" w:hanging="1080"/>
      </w:pPr>
      <w:rPr>
        <w:rFonts w:hint="default"/>
        <w:i w:val="0"/>
        <w:u w:val="none"/>
      </w:rPr>
    </w:lvl>
    <w:lvl w:ilvl="6">
      <w:start w:val="1"/>
      <w:numFmt w:val="decimal"/>
      <w:isLgl/>
      <w:lvlText w:val="%1.%2.%3.%4.%5.%6.%7."/>
      <w:lvlJc w:val="left"/>
      <w:pPr>
        <w:tabs>
          <w:tab w:val="num" w:pos="1440"/>
        </w:tabs>
        <w:ind w:left="1440" w:hanging="1440"/>
      </w:pPr>
      <w:rPr>
        <w:rFonts w:hint="default"/>
        <w:i w:val="0"/>
        <w:u w:val="none"/>
      </w:rPr>
    </w:lvl>
    <w:lvl w:ilvl="7">
      <w:start w:val="1"/>
      <w:numFmt w:val="decimal"/>
      <w:isLgl/>
      <w:lvlText w:val="%1.%2.%3.%4.%5.%6.%7.%8."/>
      <w:lvlJc w:val="left"/>
      <w:pPr>
        <w:tabs>
          <w:tab w:val="num" w:pos="1440"/>
        </w:tabs>
        <w:ind w:left="1440" w:hanging="1440"/>
      </w:pPr>
      <w:rPr>
        <w:rFonts w:hint="default"/>
        <w:i w:val="0"/>
        <w:u w:val="none"/>
      </w:rPr>
    </w:lvl>
    <w:lvl w:ilvl="8">
      <w:start w:val="1"/>
      <w:numFmt w:val="decimal"/>
      <w:isLgl/>
      <w:lvlText w:val="%1.%2.%3.%4.%5.%6.%7.%8.%9."/>
      <w:lvlJc w:val="left"/>
      <w:pPr>
        <w:tabs>
          <w:tab w:val="num" w:pos="1800"/>
        </w:tabs>
        <w:ind w:left="1800" w:hanging="1800"/>
      </w:pPr>
      <w:rPr>
        <w:rFonts w:hint="default"/>
        <w:i w:val="0"/>
        <w:u w:val="none"/>
      </w:rPr>
    </w:lvl>
  </w:abstractNum>
  <w:abstractNum w:abstractNumId="18">
    <w:nsid w:val="15ED59C1"/>
    <w:multiLevelType w:val="hybridMultilevel"/>
    <w:tmpl w:val="34BEC40C"/>
    <w:lvl w:ilvl="0" w:tplc="040E000F">
      <w:start w:val="4"/>
      <w:numFmt w:val="decimal"/>
      <w:lvlText w:val="%1."/>
      <w:lvlJc w:val="left"/>
      <w:pPr>
        <w:tabs>
          <w:tab w:val="num" w:pos="720"/>
        </w:tabs>
        <w:ind w:left="720" w:hanging="360"/>
      </w:pPr>
      <w:rPr>
        <w:rFonts w:hint="default"/>
      </w:rPr>
    </w:lvl>
    <w:lvl w:ilvl="1" w:tplc="ABFC6720">
      <w:start w:val="1"/>
      <w:numFmt w:val="upperRoman"/>
      <w:lvlText w:val="%2."/>
      <w:lvlJc w:val="left"/>
      <w:pPr>
        <w:tabs>
          <w:tab w:val="num" w:pos="1800"/>
        </w:tabs>
        <w:ind w:left="1800" w:hanging="720"/>
      </w:pPr>
      <w:rPr>
        <w:rFonts w:hint="default"/>
        <w:b/>
      </w:rPr>
    </w:lvl>
    <w:lvl w:ilvl="2" w:tplc="8F9C00A8">
      <w:start w:val="1"/>
      <w:numFmt w:val="lowerLetter"/>
      <w:lvlText w:val="%3)"/>
      <w:lvlJc w:val="left"/>
      <w:pPr>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nsid w:val="17C5075A"/>
    <w:multiLevelType w:val="hybridMultilevel"/>
    <w:tmpl w:val="7BF61C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1BA127E6"/>
    <w:multiLevelType w:val="hybridMultilevel"/>
    <w:tmpl w:val="4C40A176"/>
    <w:lvl w:ilvl="0" w:tplc="04090017">
      <w:start w:val="1"/>
      <w:numFmt w:val="lowerLetter"/>
      <w:lvlText w:val="%1)"/>
      <w:lvlJc w:val="left"/>
      <w:pPr>
        <w:ind w:left="1156" w:hanging="360"/>
      </w:p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1">
    <w:nsid w:val="214B727D"/>
    <w:multiLevelType w:val="hybridMultilevel"/>
    <w:tmpl w:val="DFF0B1B8"/>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6EA5C89"/>
    <w:multiLevelType w:val="multilevel"/>
    <w:tmpl w:val="1D9E9FF6"/>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83F7AEE"/>
    <w:multiLevelType w:val="multilevel"/>
    <w:tmpl w:val="8124C946"/>
    <w:lvl w:ilvl="0">
      <w:start w:val="1"/>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EC67C88"/>
    <w:multiLevelType w:val="hybridMultilevel"/>
    <w:tmpl w:val="9618B04C"/>
    <w:lvl w:ilvl="0" w:tplc="6BF2B61A">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416632DD"/>
    <w:multiLevelType w:val="multilevel"/>
    <w:tmpl w:val="9DC417AE"/>
    <w:lvl w:ilvl="0">
      <w:start w:val="6"/>
      <w:numFmt w:val="decimal"/>
      <w:lvlText w:val="%1."/>
      <w:lvlJc w:val="left"/>
      <w:pPr>
        <w:ind w:left="360" w:hanging="360"/>
      </w:pPr>
      <w:rPr>
        <w:rFonts w:hint="default"/>
      </w:rPr>
    </w:lvl>
    <w:lvl w:ilvl="1">
      <w:start w:val="2"/>
      <w:numFmt w:val="decimal"/>
      <w:isLgl/>
      <w:lvlText w:val="%1.%2."/>
      <w:lvlJc w:val="left"/>
      <w:pPr>
        <w:ind w:left="944" w:hanging="660"/>
      </w:pPr>
      <w:rPr>
        <w:rFonts w:hint="default"/>
      </w:rPr>
    </w:lvl>
    <w:lvl w:ilvl="2">
      <w:start w:val="21"/>
      <w:numFmt w:val="decimal"/>
      <w:isLgl/>
      <w:lvlText w:val="%1.%2.%3."/>
      <w:lvlJc w:val="left"/>
      <w:pPr>
        <w:ind w:left="1571"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2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nsid w:val="4BF7121F"/>
    <w:multiLevelType w:val="multilevel"/>
    <w:tmpl w:val="E6D88488"/>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67D3C40"/>
    <w:multiLevelType w:val="hybridMultilevel"/>
    <w:tmpl w:val="CBD2D262"/>
    <w:lvl w:ilvl="0" w:tplc="BAE685CA">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64571C77"/>
    <w:multiLevelType w:val="multilevel"/>
    <w:tmpl w:val="847C2ED6"/>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2">
    <w:nsid w:val="6A005466"/>
    <w:multiLevelType w:val="multilevel"/>
    <w:tmpl w:val="A8FEA6F6"/>
    <w:lvl w:ilvl="0">
      <w:start w:val="1"/>
      <w:numFmt w:val="decimal"/>
      <w:pStyle w:val="ListBullet2"/>
      <w:lvlText w:val="%1"/>
      <w:lvlJc w:val="left"/>
      <w:pPr>
        <w:tabs>
          <w:tab w:val="num" w:pos="705"/>
        </w:tabs>
        <w:ind w:left="705" w:hanging="705"/>
      </w:pPr>
      <w:rPr>
        <w:rFonts w:cs="Times New Roman" w:hint="default"/>
      </w:rPr>
    </w:lvl>
    <w:lvl w:ilvl="1">
      <w:start w:val="1"/>
      <w:numFmt w:val="decimal"/>
      <w:lvlText w:val="%2)"/>
      <w:lvlJc w:val="left"/>
      <w:pPr>
        <w:tabs>
          <w:tab w:val="num" w:pos="705"/>
        </w:tabs>
        <w:ind w:left="705" w:hanging="705"/>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748A14E5"/>
    <w:multiLevelType w:val="hybridMultilevel"/>
    <w:tmpl w:val="61989DA8"/>
    <w:lvl w:ilvl="0" w:tplc="8932EB2A">
      <w:start w:val="5"/>
      <w:numFmt w:val="bullet"/>
      <w:lvlText w:val="-"/>
      <w:lvlJc w:val="left"/>
      <w:pPr>
        <w:ind w:left="700" w:hanging="360"/>
      </w:pPr>
      <w:rPr>
        <w:rFonts w:ascii="Arial" w:eastAsia="Wingdings" w:hAnsi="Arial" w:cs="Arial" w:hint="default"/>
      </w:rPr>
    </w:lvl>
    <w:lvl w:ilvl="1" w:tplc="040E0003" w:tentative="1">
      <w:start w:val="1"/>
      <w:numFmt w:val="bullet"/>
      <w:lvlText w:val="o"/>
      <w:lvlJc w:val="left"/>
      <w:pPr>
        <w:ind w:left="1420" w:hanging="360"/>
      </w:pPr>
      <w:rPr>
        <w:rFonts w:ascii="Courier New" w:hAnsi="Courier New" w:cs="Courier New" w:hint="default"/>
      </w:rPr>
    </w:lvl>
    <w:lvl w:ilvl="2" w:tplc="040E0005" w:tentative="1">
      <w:start w:val="1"/>
      <w:numFmt w:val="bullet"/>
      <w:lvlText w:val=""/>
      <w:lvlJc w:val="left"/>
      <w:pPr>
        <w:ind w:left="2140" w:hanging="360"/>
      </w:pPr>
      <w:rPr>
        <w:rFonts w:ascii="Wingdings" w:hAnsi="Wingdings" w:hint="default"/>
      </w:rPr>
    </w:lvl>
    <w:lvl w:ilvl="3" w:tplc="040E0001" w:tentative="1">
      <w:start w:val="1"/>
      <w:numFmt w:val="bullet"/>
      <w:lvlText w:val=""/>
      <w:lvlJc w:val="left"/>
      <w:pPr>
        <w:ind w:left="2860" w:hanging="360"/>
      </w:pPr>
      <w:rPr>
        <w:rFonts w:ascii="Symbol" w:hAnsi="Symbol" w:hint="default"/>
      </w:rPr>
    </w:lvl>
    <w:lvl w:ilvl="4" w:tplc="040E0003" w:tentative="1">
      <w:start w:val="1"/>
      <w:numFmt w:val="bullet"/>
      <w:lvlText w:val="o"/>
      <w:lvlJc w:val="left"/>
      <w:pPr>
        <w:ind w:left="3580" w:hanging="360"/>
      </w:pPr>
      <w:rPr>
        <w:rFonts w:ascii="Courier New" w:hAnsi="Courier New" w:cs="Courier New" w:hint="default"/>
      </w:rPr>
    </w:lvl>
    <w:lvl w:ilvl="5" w:tplc="040E0005" w:tentative="1">
      <w:start w:val="1"/>
      <w:numFmt w:val="bullet"/>
      <w:lvlText w:val=""/>
      <w:lvlJc w:val="left"/>
      <w:pPr>
        <w:ind w:left="4300" w:hanging="360"/>
      </w:pPr>
      <w:rPr>
        <w:rFonts w:ascii="Wingdings" w:hAnsi="Wingdings" w:hint="default"/>
      </w:rPr>
    </w:lvl>
    <w:lvl w:ilvl="6" w:tplc="040E0001" w:tentative="1">
      <w:start w:val="1"/>
      <w:numFmt w:val="bullet"/>
      <w:lvlText w:val=""/>
      <w:lvlJc w:val="left"/>
      <w:pPr>
        <w:ind w:left="5020" w:hanging="360"/>
      </w:pPr>
      <w:rPr>
        <w:rFonts w:ascii="Symbol" w:hAnsi="Symbol" w:hint="default"/>
      </w:rPr>
    </w:lvl>
    <w:lvl w:ilvl="7" w:tplc="040E0003" w:tentative="1">
      <w:start w:val="1"/>
      <w:numFmt w:val="bullet"/>
      <w:lvlText w:val="o"/>
      <w:lvlJc w:val="left"/>
      <w:pPr>
        <w:ind w:left="5740" w:hanging="360"/>
      </w:pPr>
      <w:rPr>
        <w:rFonts w:ascii="Courier New" w:hAnsi="Courier New" w:cs="Courier New" w:hint="default"/>
      </w:rPr>
    </w:lvl>
    <w:lvl w:ilvl="8" w:tplc="040E0005" w:tentative="1">
      <w:start w:val="1"/>
      <w:numFmt w:val="bullet"/>
      <w:lvlText w:val=""/>
      <w:lvlJc w:val="left"/>
      <w:pPr>
        <w:ind w:left="6460" w:hanging="360"/>
      </w:pPr>
      <w:rPr>
        <w:rFonts w:ascii="Wingdings" w:hAnsi="Wingdings" w:hint="default"/>
      </w:rPr>
    </w:lvl>
  </w:abstractNum>
  <w:abstractNum w:abstractNumId="34">
    <w:nsid w:val="77292F33"/>
    <w:multiLevelType w:val="hybridMultilevel"/>
    <w:tmpl w:val="05307108"/>
    <w:lvl w:ilvl="0" w:tplc="BAE685CA">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5">
    <w:nsid w:val="78EC39C0"/>
    <w:multiLevelType w:val="hybridMultilevel"/>
    <w:tmpl w:val="67E4F1D2"/>
    <w:lvl w:ilvl="0" w:tplc="8F9C00A8">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6772C0"/>
    <w:multiLevelType w:val="hybridMultilevel"/>
    <w:tmpl w:val="03648E9E"/>
    <w:lvl w:ilvl="0" w:tplc="CB7AC212">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15"/>
  </w:num>
  <w:num w:numId="3">
    <w:abstractNumId w:val="29"/>
  </w:num>
  <w:num w:numId="4">
    <w:abstractNumId w:val="34"/>
  </w:num>
  <w:num w:numId="5">
    <w:abstractNumId w:val="16"/>
  </w:num>
  <w:num w:numId="6">
    <w:abstractNumId w:val="23"/>
  </w:num>
  <w:num w:numId="7">
    <w:abstractNumId w:val="24"/>
  </w:num>
  <w:num w:numId="8">
    <w:abstractNumId w:val="26"/>
  </w:num>
  <w:num w:numId="9">
    <w:abstractNumId w:val="33"/>
  </w:num>
  <w:num w:numId="10">
    <w:abstractNumId w:val="18"/>
  </w:num>
  <w:num w:numId="11">
    <w:abstractNumId w:val="19"/>
  </w:num>
  <w:num w:numId="12">
    <w:abstractNumId w:val="28"/>
  </w:num>
  <w:num w:numId="13">
    <w:abstractNumId w:val="35"/>
  </w:num>
  <w:num w:numId="14">
    <w:abstractNumId w:val="31"/>
  </w:num>
  <w:num w:numId="15">
    <w:abstractNumId w:val="30"/>
    <w:lvlOverride w:ilvl="0">
      <w:startOverride w:val="1"/>
    </w:lvlOverride>
  </w:num>
  <w:num w:numId="16">
    <w:abstractNumId w:val="27"/>
    <w:lvlOverride w:ilvl="0">
      <w:startOverride w:val="1"/>
    </w:lvlOverride>
  </w:num>
  <w:num w:numId="17">
    <w:abstractNumId w:val="22"/>
  </w:num>
  <w:num w:numId="18">
    <w:abstractNumId w:val="17"/>
  </w:num>
  <w:num w:numId="19">
    <w:abstractNumId w:val="0"/>
  </w:num>
  <w:num w:numId="20">
    <w:abstractNumId w:val="2"/>
  </w:num>
  <w:num w:numId="21">
    <w:abstractNumId w:val="1"/>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20"/>
  </w:num>
  <w:num w:numId="25">
    <w:abstractNumId w:val="14"/>
  </w:num>
  <w:num w:numId="26">
    <w:abstractNumId w:val="21"/>
  </w:num>
  <w:num w:numId="27">
    <w:abstractNumId w:val="30"/>
  </w:num>
  <w:num w:numId="28">
    <w:abstractNumId w:val="27"/>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0F6"/>
    <w:rsid w:val="00002FFB"/>
    <w:rsid w:val="000053A2"/>
    <w:rsid w:val="00011040"/>
    <w:rsid w:val="0001267A"/>
    <w:rsid w:val="00014950"/>
    <w:rsid w:val="00015A62"/>
    <w:rsid w:val="00017A79"/>
    <w:rsid w:val="00021915"/>
    <w:rsid w:val="000235B1"/>
    <w:rsid w:val="00025708"/>
    <w:rsid w:val="00026EC6"/>
    <w:rsid w:val="00027B03"/>
    <w:rsid w:val="00034AC8"/>
    <w:rsid w:val="0003598E"/>
    <w:rsid w:val="000366E3"/>
    <w:rsid w:val="0004268E"/>
    <w:rsid w:val="00043010"/>
    <w:rsid w:val="00043D9C"/>
    <w:rsid w:val="00043F8C"/>
    <w:rsid w:val="000459AE"/>
    <w:rsid w:val="00045AAC"/>
    <w:rsid w:val="00047706"/>
    <w:rsid w:val="00050135"/>
    <w:rsid w:val="0005508F"/>
    <w:rsid w:val="0005631B"/>
    <w:rsid w:val="0005683C"/>
    <w:rsid w:val="000611FC"/>
    <w:rsid w:val="0006300E"/>
    <w:rsid w:val="000630DE"/>
    <w:rsid w:val="0006454F"/>
    <w:rsid w:val="00065814"/>
    <w:rsid w:val="00065CEF"/>
    <w:rsid w:val="00066E97"/>
    <w:rsid w:val="000674AA"/>
    <w:rsid w:val="00070812"/>
    <w:rsid w:val="0007168E"/>
    <w:rsid w:val="00072071"/>
    <w:rsid w:val="0007371D"/>
    <w:rsid w:val="00073A1F"/>
    <w:rsid w:val="000755CC"/>
    <w:rsid w:val="0008095B"/>
    <w:rsid w:val="00082F65"/>
    <w:rsid w:val="00083167"/>
    <w:rsid w:val="000837A9"/>
    <w:rsid w:val="00083A25"/>
    <w:rsid w:val="00086B57"/>
    <w:rsid w:val="0009053C"/>
    <w:rsid w:val="000932ED"/>
    <w:rsid w:val="0009425A"/>
    <w:rsid w:val="0009736B"/>
    <w:rsid w:val="0009769E"/>
    <w:rsid w:val="000A0E48"/>
    <w:rsid w:val="000A2771"/>
    <w:rsid w:val="000A372C"/>
    <w:rsid w:val="000A3797"/>
    <w:rsid w:val="000A478D"/>
    <w:rsid w:val="000A5718"/>
    <w:rsid w:val="000A6D74"/>
    <w:rsid w:val="000B32C3"/>
    <w:rsid w:val="000B6DD6"/>
    <w:rsid w:val="000C0158"/>
    <w:rsid w:val="000C0890"/>
    <w:rsid w:val="000C1A31"/>
    <w:rsid w:val="000C2C52"/>
    <w:rsid w:val="000C3563"/>
    <w:rsid w:val="000C4BA9"/>
    <w:rsid w:val="000C6693"/>
    <w:rsid w:val="000C718F"/>
    <w:rsid w:val="000D47D0"/>
    <w:rsid w:val="000D48EA"/>
    <w:rsid w:val="000D689E"/>
    <w:rsid w:val="000D734C"/>
    <w:rsid w:val="000E56F6"/>
    <w:rsid w:val="000E7134"/>
    <w:rsid w:val="000F2CF8"/>
    <w:rsid w:val="000F34A1"/>
    <w:rsid w:val="000F514E"/>
    <w:rsid w:val="0010051F"/>
    <w:rsid w:val="00100D47"/>
    <w:rsid w:val="00102458"/>
    <w:rsid w:val="0010349C"/>
    <w:rsid w:val="00104E2F"/>
    <w:rsid w:val="00105AE9"/>
    <w:rsid w:val="00105E2E"/>
    <w:rsid w:val="001069FA"/>
    <w:rsid w:val="001144A2"/>
    <w:rsid w:val="00114F64"/>
    <w:rsid w:val="00115C7B"/>
    <w:rsid w:val="00116044"/>
    <w:rsid w:val="001230B8"/>
    <w:rsid w:val="0012393B"/>
    <w:rsid w:val="00124907"/>
    <w:rsid w:val="00124996"/>
    <w:rsid w:val="00130716"/>
    <w:rsid w:val="00134CD4"/>
    <w:rsid w:val="001358C9"/>
    <w:rsid w:val="001370DC"/>
    <w:rsid w:val="00140699"/>
    <w:rsid w:val="00140848"/>
    <w:rsid w:val="00144376"/>
    <w:rsid w:val="001454BF"/>
    <w:rsid w:val="00151051"/>
    <w:rsid w:val="0015146D"/>
    <w:rsid w:val="001546DE"/>
    <w:rsid w:val="00154F6A"/>
    <w:rsid w:val="00155A47"/>
    <w:rsid w:val="00160CFB"/>
    <w:rsid w:val="001622D7"/>
    <w:rsid w:val="001629E1"/>
    <w:rsid w:val="00167BFF"/>
    <w:rsid w:val="00170ABB"/>
    <w:rsid w:val="001726C7"/>
    <w:rsid w:val="00176E0E"/>
    <w:rsid w:val="0018461C"/>
    <w:rsid w:val="00184A7E"/>
    <w:rsid w:val="00185C87"/>
    <w:rsid w:val="00186738"/>
    <w:rsid w:val="00187DB1"/>
    <w:rsid w:val="00190062"/>
    <w:rsid w:val="001931D9"/>
    <w:rsid w:val="001A1755"/>
    <w:rsid w:val="001A3B6F"/>
    <w:rsid w:val="001A3DF6"/>
    <w:rsid w:val="001A4662"/>
    <w:rsid w:val="001A5932"/>
    <w:rsid w:val="001A5F8A"/>
    <w:rsid w:val="001A7102"/>
    <w:rsid w:val="001B3B7A"/>
    <w:rsid w:val="001B4EE2"/>
    <w:rsid w:val="001B5017"/>
    <w:rsid w:val="001B6028"/>
    <w:rsid w:val="001B71C8"/>
    <w:rsid w:val="001B74AA"/>
    <w:rsid w:val="001C0B6F"/>
    <w:rsid w:val="001C1021"/>
    <w:rsid w:val="001C2246"/>
    <w:rsid w:val="001C31C9"/>
    <w:rsid w:val="001C3CDE"/>
    <w:rsid w:val="001C6E6B"/>
    <w:rsid w:val="001C726C"/>
    <w:rsid w:val="001D4B13"/>
    <w:rsid w:val="001D614C"/>
    <w:rsid w:val="001E1DCE"/>
    <w:rsid w:val="001E2B04"/>
    <w:rsid w:val="001E305F"/>
    <w:rsid w:val="001E6098"/>
    <w:rsid w:val="001E6288"/>
    <w:rsid w:val="001E7A93"/>
    <w:rsid w:val="001F1C35"/>
    <w:rsid w:val="001F234A"/>
    <w:rsid w:val="001F2AA4"/>
    <w:rsid w:val="001F3F0A"/>
    <w:rsid w:val="001F4A41"/>
    <w:rsid w:val="001F5D4B"/>
    <w:rsid w:val="001F7474"/>
    <w:rsid w:val="00203928"/>
    <w:rsid w:val="00203EDC"/>
    <w:rsid w:val="002059FA"/>
    <w:rsid w:val="0020689D"/>
    <w:rsid w:val="0020796F"/>
    <w:rsid w:val="002100D1"/>
    <w:rsid w:val="00211330"/>
    <w:rsid w:val="00215EF5"/>
    <w:rsid w:val="00216213"/>
    <w:rsid w:val="002173A9"/>
    <w:rsid w:val="00221A64"/>
    <w:rsid w:val="002222E2"/>
    <w:rsid w:val="00223121"/>
    <w:rsid w:val="00223BB3"/>
    <w:rsid w:val="002261D0"/>
    <w:rsid w:val="00226E96"/>
    <w:rsid w:val="002275AF"/>
    <w:rsid w:val="00230219"/>
    <w:rsid w:val="00230601"/>
    <w:rsid w:val="00231232"/>
    <w:rsid w:val="002324F3"/>
    <w:rsid w:val="002337E9"/>
    <w:rsid w:val="0024109A"/>
    <w:rsid w:val="002442D2"/>
    <w:rsid w:val="002449BF"/>
    <w:rsid w:val="00245BC0"/>
    <w:rsid w:val="00245FE9"/>
    <w:rsid w:val="00247698"/>
    <w:rsid w:val="00250447"/>
    <w:rsid w:val="002545FD"/>
    <w:rsid w:val="00254A89"/>
    <w:rsid w:val="00254E20"/>
    <w:rsid w:val="00257695"/>
    <w:rsid w:val="00260396"/>
    <w:rsid w:val="00260933"/>
    <w:rsid w:val="002614C0"/>
    <w:rsid w:val="00261C41"/>
    <w:rsid w:val="00270734"/>
    <w:rsid w:val="00271AF9"/>
    <w:rsid w:val="00273A6B"/>
    <w:rsid w:val="00273C07"/>
    <w:rsid w:val="00273CCD"/>
    <w:rsid w:val="00274B89"/>
    <w:rsid w:val="00276415"/>
    <w:rsid w:val="00276BB4"/>
    <w:rsid w:val="00280F4D"/>
    <w:rsid w:val="00281956"/>
    <w:rsid w:val="00284234"/>
    <w:rsid w:val="0028462C"/>
    <w:rsid w:val="00284874"/>
    <w:rsid w:val="00287102"/>
    <w:rsid w:val="00287420"/>
    <w:rsid w:val="002902BE"/>
    <w:rsid w:val="00290446"/>
    <w:rsid w:val="00291D00"/>
    <w:rsid w:val="00292A92"/>
    <w:rsid w:val="0029413B"/>
    <w:rsid w:val="00296A42"/>
    <w:rsid w:val="00296ED2"/>
    <w:rsid w:val="002A0037"/>
    <w:rsid w:val="002A0598"/>
    <w:rsid w:val="002A1467"/>
    <w:rsid w:val="002A3F53"/>
    <w:rsid w:val="002B4F4E"/>
    <w:rsid w:val="002B5755"/>
    <w:rsid w:val="002B6D08"/>
    <w:rsid w:val="002B7A19"/>
    <w:rsid w:val="002B7AE1"/>
    <w:rsid w:val="002C1268"/>
    <w:rsid w:val="002C47C3"/>
    <w:rsid w:val="002C5ADE"/>
    <w:rsid w:val="002C748C"/>
    <w:rsid w:val="002D070E"/>
    <w:rsid w:val="002D290B"/>
    <w:rsid w:val="002D317D"/>
    <w:rsid w:val="002D390C"/>
    <w:rsid w:val="002D427A"/>
    <w:rsid w:val="002D45CD"/>
    <w:rsid w:val="002D7721"/>
    <w:rsid w:val="002E2356"/>
    <w:rsid w:val="002E2767"/>
    <w:rsid w:val="002E3648"/>
    <w:rsid w:val="002E5479"/>
    <w:rsid w:val="002E5D97"/>
    <w:rsid w:val="002E7A1E"/>
    <w:rsid w:val="002F0249"/>
    <w:rsid w:val="002F121A"/>
    <w:rsid w:val="002F16CE"/>
    <w:rsid w:val="002F2822"/>
    <w:rsid w:val="002F288B"/>
    <w:rsid w:val="002F2FBA"/>
    <w:rsid w:val="002F6421"/>
    <w:rsid w:val="002F7C8B"/>
    <w:rsid w:val="00307EE8"/>
    <w:rsid w:val="00311554"/>
    <w:rsid w:val="00311A9A"/>
    <w:rsid w:val="003127C5"/>
    <w:rsid w:val="00312DC3"/>
    <w:rsid w:val="00312ED5"/>
    <w:rsid w:val="00313B20"/>
    <w:rsid w:val="00315377"/>
    <w:rsid w:val="00315D93"/>
    <w:rsid w:val="0032086B"/>
    <w:rsid w:val="0032204C"/>
    <w:rsid w:val="0032249C"/>
    <w:rsid w:val="003266FA"/>
    <w:rsid w:val="00326CF6"/>
    <w:rsid w:val="003304E7"/>
    <w:rsid w:val="00330B12"/>
    <w:rsid w:val="00330B64"/>
    <w:rsid w:val="00331C5E"/>
    <w:rsid w:val="00333F69"/>
    <w:rsid w:val="00335E0E"/>
    <w:rsid w:val="00340656"/>
    <w:rsid w:val="00343461"/>
    <w:rsid w:val="00343B5D"/>
    <w:rsid w:val="00344331"/>
    <w:rsid w:val="00344560"/>
    <w:rsid w:val="00346AFC"/>
    <w:rsid w:val="00355D84"/>
    <w:rsid w:val="00356590"/>
    <w:rsid w:val="00357751"/>
    <w:rsid w:val="00357F05"/>
    <w:rsid w:val="0036177F"/>
    <w:rsid w:val="003624B2"/>
    <w:rsid w:val="00362F99"/>
    <w:rsid w:val="00363319"/>
    <w:rsid w:val="00363649"/>
    <w:rsid w:val="00364FB4"/>
    <w:rsid w:val="00365C81"/>
    <w:rsid w:val="00370787"/>
    <w:rsid w:val="003712D3"/>
    <w:rsid w:val="0037358A"/>
    <w:rsid w:val="0038054A"/>
    <w:rsid w:val="003806A9"/>
    <w:rsid w:val="003841B8"/>
    <w:rsid w:val="00384D48"/>
    <w:rsid w:val="003852E2"/>
    <w:rsid w:val="0039055A"/>
    <w:rsid w:val="00394F6E"/>
    <w:rsid w:val="0039546A"/>
    <w:rsid w:val="00395DC0"/>
    <w:rsid w:val="0039646D"/>
    <w:rsid w:val="00396499"/>
    <w:rsid w:val="00397030"/>
    <w:rsid w:val="003A06C6"/>
    <w:rsid w:val="003A0877"/>
    <w:rsid w:val="003A0F80"/>
    <w:rsid w:val="003A56BA"/>
    <w:rsid w:val="003A5E6E"/>
    <w:rsid w:val="003A64BB"/>
    <w:rsid w:val="003B0ED7"/>
    <w:rsid w:val="003B123D"/>
    <w:rsid w:val="003B1AE0"/>
    <w:rsid w:val="003B4823"/>
    <w:rsid w:val="003B4F0F"/>
    <w:rsid w:val="003C59E7"/>
    <w:rsid w:val="003C5CDD"/>
    <w:rsid w:val="003D17D4"/>
    <w:rsid w:val="003D1DD6"/>
    <w:rsid w:val="003D236B"/>
    <w:rsid w:val="003D26D8"/>
    <w:rsid w:val="003D2CC5"/>
    <w:rsid w:val="003D598B"/>
    <w:rsid w:val="003D6BAA"/>
    <w:rsid w:val="003D7417"/>
    <w:rsid w:val="003E082B"/>
    <w:rsid w:val="003E5C29"/>
    <w:rsid w:val="003E5CFF"/>
    <w:rsid w:val="003E77DB"/>
    <w:rsid w:val="003F03FB"/>
    <w:rsid w:val="003F15FA"/>
    <w:rsid w:val="003F1B67"/>
    <w:rsid w:val="003F2593"/>
    <w:rsid w:val="003F3A59"/>
    <w:rsid w:val="003F5F5F"/>
    <w:rsid w:val="003F6446"/>
    <w:rsid w:val="003F7794"/>
    <w:rsid w:val="003F7938"/>
    <w:rsid w:val="003F7996"/>
    <w:rsid w:val="00404042"/>
    <w:rsid w:val="00404D56"/>
    <w:rsid w:val="0040505A"/>
    <w:rsid w:val="00405CDF"/>
    <w:rsid w:val="00413371"/>
    <w:rsid w:val="004154D1"/>
    <w:rsid w:val="004210B9"/>
    <w:rsid w:val="004212E9"/>
    <w:rsid w:val="00421CC3"/>
    <w:rsid w:val="00422FB0"/>
    <w:rsid w:val="004233B2"/>
    <w:rsid w:val="00424494"/>
    <w:rsid w:val="004262D0"/>
    <w:rsid w:val="0043292A"/>
    <w:rsid w:val="00433BC7"/>
    <w:rsid w:val="00433DB7"/>
    <w:rsid w:val="00434602"/>
    <w:rsid w:val="004376DB"/>
    <w:rsid w:val="00441979"/>
    <w:rsid w:val="004474E2"/>
    <w:rsid w:val="0045047D"/>
    <w:rsid w:val="00451A5E"/>
    <w:rsid w:val="00456A37"/>
    <w:rsid w:val="00456FF1"/>
    <w:rsid w:val="00457CD3"/>
    <w:rsid w:val="00461FD0"/>
    <w:rsid w:val="004628DC"/>
    <w:rsid w:val="0046505B"/>
    <w:rsid w:val="004650E2"/>
    <w:rsid w:val="00467733"/>
    <w:rsid w:val="00467C38"/>
    <w:rsid w:val="00474B16"/>
    <w:rsid w:val="0047693D"/>
    <w:rsid w:val="00477AD6"/>
    <w:rsid w:val="00480C06"/>
    <w:rsid w:val="00482C5E"/>
    <w:rsid w:val="00482C7E"/>
    <w:rsid w:val="00483FE4"/>
    <w:rsid w:val="00487410"/>
    <w:rsid w:val="00491659"/>
    <w:rsid w:val="0049192D"/>
    <w:rsid w:val="0049279B"/>
    <w:rsid w:val="004973E9"/>
    <w:rsid w:val="004A0BC1"/>
    <w:rsid w:val="004A129E"/>
    <w:rsid w:val="004A33F4"/>
    <w:rsid w:val="004A6FEF"/>
    <w:rsid w:val="004A7700"/>
    <w:rsid w:val="004A7D18"/>
    <w:rsid w:val="004B54C1"/>
    <w:rsid w:val="004B55D0"/>
    <w:rsid w:val="004B57C2"/>
    <w:rsid w:val="004B7710"/>
    <w:rsid w:val="004C358C"/>
    <w:rsid w:val="004C3BD6"/>
    <w:rsid w:val="004C3CA3"/>
    <w:rsid w:val="004C6825"/>
    <w:rsid w:val="004D0E2A"/>
    <w:rsid w:val="004D0EE3"/>
    <w:rsid w:val="004D11CA"/>
    <w:rsid w:val="004D1679"/>
    <w:rsid w:val="004D4E47"/>
    <w:rsid w:val="004D75AB"/>
    <w:rsid w:val="004E14F5"/>
    <w:rsid w:val="004E69B9"/>
    <w:rsid w:val="004E72C2"/>
    <w:rsid w:val="004E72CC"/>
    <w:rsid w:val="004E767D"/>
    <w:rsid w:val="004F789F"/>
    <w:rsid w:val="00500CCD"/>
    <w:rsid w:val="00502F8F"/>
    <w:rsid w:val="00504396"/>
    <w:rsid w:val="005066A0"/>
    <w:rsid w:val="00511744"/>
    <w:rsid w:val="00512A0D"/>
    <w:rsid w:val="00514941"/>
    <w:rsid w:val="005175DD"/>
    <w:rsid w:val="00521099"/>
    <w:rsid w:val="00523BA6"/>
    <w:rsid w:val="00523CED"/>
    <w:rsid w:val="00526D4F"/>
    <w:rsid w:val="00530BCF"/>
    <w:rsid w:val="00531013"/>
    <w:rsid w:val="00531097"/>
    <w:rsid w:val="005313FE"/>
    <w:rsid w:val="00531C9C"/>
    <w:rsid w:val="0053286E"/>
    <w:rsid w:val="005371B4"/>
    <w:rsid w:val="00540065"/>
    <w:rsid w:val="00543F88"/>
    <w:rsid w:val="00551469"/>
    <w:rsid w:val="00563AC8"/>
    <w:rsid w:val="00564D74"/>
    <w:rsid w:val="00566023"/>
    <w:rsid w:val="00566FC3"/>
    <w:rsid w:val="00567879"/>
    <w:rsid w:val="005722B1"/>
    <w:rsid w:val="0057248F"/>
    <w:rsid w:val="00572925"/>
    <w:rsid w:val="0057443D"/>
    <w:rsid w:val="00575A67"/>
    <w:rsid w:val="00575EF0"/>
    <w:rsid w:val="0057639E"/>
    <w:rsid w:val="0057690A"/>
    <w:rsid w:val="005778E6"/>
    <w:rsid w:val="00581361"/>
    <w:rsid w:val="005825B7"/>
    <w:rsid w:val="00583BC4"/>
    <w:rsid w:val="0058414C"/>
    <w:rsid w:val="00586D14"/>
    <w:rsid w:val="005875CF"/>
    <w:rsid w:val="005941E3"/>
    <w:rsid w:val="0059574A"/>
    <w:rsid w:val="00595929"/>
    <w:rsid w:val="00595C6A"/>
    <w:rsid w:val="00596D44"/>
    <w:rsid w:val="005A130E"/>
    <w:rsid w:val="005A3BA3"/>
    <w:rsid w:val="005B1EB7"/>
    <w:rsid w:val="005B23B7"/>
    <w:rsid w:val="005B4A00"/>
    <w:rsid w:val="005B5F10"/>
    <w:rsid w:val="005B5F7C"/>
    <w:rsid w:val="005B623A"/>
    <w:rsid w:val="005B7FE9"/>
    <w:rsid w:val="005C6435"/>
    <w:rsid w:val="005C6859"/>
    <w:rsid w:val="005C75DA"/>
    <w:rsid w:val="005C79AF"/>
    <w:rsid w:val="005D3614"/>
    <w:rsid w:val="005D3D62"/>
    <w:rsid w:val="005D7634"/>
    <w:rsid w:val="005E360B"/>
    <w:rsid w:val="005E4EAC"/>
    <w:rsid w:val="005E759F"/>
    <w:rsid w:val="005F0BDC"/>
    <w:rsid w:val="005F0BE0"/>
    <w:rsid w:val="005F3771"/>
    <w:rsid w:val="005F543B"/>
    <w:rsid w:val="00600410"/>
    <w:rsid w:val="0060064C"/>
    <w:rsid w:val="006022CC"/>
    <w:rsid w:val="00606538"/>
    <w:rsid w:val="006108E2"/>
    <w:rsid w:val="00611843"/>
    <w:rsid w:val="00611A54"/>
    <w:rsid w:val="00612074"/>
    <w:rsid w:val="00614628"/>
    <w:rsid w:val="00615795"/>
    <w:rsid w:val="006159E0"/>
    <w:rsid w:val="00616D87"/>
    <w:rsid w:val="00617055"/>
    <w:rsid w:val="006211DF"/>
    <w:rsid w:val="00621880"/>
    <w:rsid w:val="00630650"/>
    <w:rsid w:val="0063266E"/>
    <w:rsid w:val="00634AE6"/>
    <w:rsid w:val="006368EC"/>
    <w:rsid w:val="00636B79"/>
    <w:rsid w:val="006401A7"/>
    <w:rsid w:val="006406D0"/>
    <w:rsid w:val="00640D99"/>
    <w:rsid w:val="0064173A"/>
    <w:rsid w:val="0064377D"/>
    <w:rsid w:val="0064398E"/>
    <w:rsid w:val="00643BD1"/>
    <w:rsid w:val="00643E7F"/>
    <w:rsid w:val="00643F24"/>
    <w:rsid w:val="006505BF"/>
    <w:rsid w:val="00650D79"/>
    <w:rsid w:val="006516A4"/>
    <w:rsid w:val="0065359E"/>
    <w:rsid w:val="0065397E"/>
    <w:rsid w:val="006539ED"/>
    <w:rsid w:val="00656C1B"/>
    <w:rsid w:val="0066034D"/>
    <w:rsid w:val="006641CA"/>
    <w:rsid w:val="00664328"/>
    <w:rsid w:val="00666AFD"/>
    <w:rsid w:val="006678E7"/>
    <w:rsid w:val="006731A9"/>
    <w:rsid w:val="0067360F"/>
    <w:rsid w:val="006758CC"/>
    <w:rsid w:val="006762C9"/>
    <w:rsid w:val="0067705E"/>
    <w:rsid w:val="006840F2"/>
    <w:rsid w:val="00690E71"/>
    <w:rsid w:val="00693394"/>
    <w:rsid w:val="006A0B68"/>
    <w:rsid w:val="006A1161"/>
    <w:rsid w:val="006A2E81"/>
    <w:rsid w:val="006A48B9"/>
    <w:rsid w:val="006A6CEB"/>
    <w:rsid w:val="006A6D90"/>
    <w:rsid w:val="006A6E38"/>
    <w:rsid w:val="006A7A5E"/>
    <w:rsid w:val="006B5D66"/>
    <w:rsid w:val="006B62A1"/>
    <w:rsid w:val="006B62E3"/>
    <w:rsid w:val="006B69B8"/>
    <w:rsid w:val="006C0725"/>
    <w:rsid w:val="006C4DE8"/>
    <w:rsid w:val="006C5E96"/>
    <w:rsid w:val="006C6561"/>
    <w:rsid w:val="006C6CB7"/>
    <w:rsid w:val="006D54F4"/>
    <w:rsid w:val="006D719C"/>
    <w:rsid w:val="006D7341"/>
    <w:rsid w:val="006D7A56"/>
    <w:rsid w:val="006E0A7D"/>
    <w:rsid w:val="006E1DC5"/>
    <w:rsid w:val="006E2C5D"/>
    <w:rsid w:val="006E2E61"/>
    <w:rsid w:val="006E5022"/>
    <w:rsid w:val="006E58D7"/>
    <w:rsid w:val="006E6195"/>
    <w:rsid w:val="006F0342"/>
    <w:rsid w:val="006F2EA3"/>
    <w:rsid w:val="006F3D9C"/>
    <w:rsid w:val="006F4183"/>
    <w:rsid w:val="006F569B"/>
    <w:rsid w:val="00700941"/>
    <w:rsid w:val="00704051"/>
    <w:rsid w:val="007040CB"/>
    <w:rsid w:val="00707841"/>
    <w:rsid w:val="00707A5F"/>
    <w:rsid w:val="0071048D"/>
    <w:rsid w:val="00712F74"/>
    <w:rsid w:val="007131CA"/>
    <w:rsid w:val="00714336"/>
    <w:rsid w:val="007173D9"/>
    <w:rsid w:val="00717491"/>
    <w:rsid w:val="00717CE0"/>
    <w:rsid w:val="007213F2"/>
    <w:rsid w:val="00722147"/>
    <w:rsid w:val="00724636"/>
    <w:rsid w:val="007278F1"/>
    <w:rsid w:val="00731341"/>
    <w:rsid w:val="00732F2C"/>
    <w:rsid w:val="0073366A"/>
    <w:rsid w:val="0073561E"/>
    <w:rsid w:val="0073624A"/>
    <w:rsid w:val="00736F97"/>
    <w:rsid w:val="0073728A"/>
    <w:rsid w:val="00737F37"/>
    <w:rsid w:val="00740109"/>
    <w:rsid w:val="007427E5"/>
    <w:rsid w:val="00743778"/>
    <w:rsid w:val="007473D2"/>
    <w:rsid w:val="007502B3"/>
    <w:rsid w:val="00751AD4"/>
    <w:rsid w:val="00751D63"/>
    <w:rsid w:val="007600CC"/>
    <w:rsid w:val="007620B1"/>
    <w:rsid w:val="00762269"/>
    <w:rsid w:val="007625C9"/>
    <w:rsid w:val="00766D09"/>
    <w:rsid w:val="007737D8"/>
    <w:rsid w:val="00774ABF"/>
    <w:rsid w:val="00780EBD"/>
    <w:rsid w:val="00781D53"/>
    <w:rsid w:val="00782D7F"/>
    <w:rsid w:val="00790CC6"/>
    <w:rsid w:val="00793778"/>
    <w:rsid w:val="007944F7"/>
    <w:rsid w:val="00794B0E"/>
    <w:rsid w:val="0079527B"/>
    <w:rsid w:val="00796987"/>
    <w:rsid w:val="007979BA"/>
    <w:rsid w:val="007A0A39"/>
    <w:rsid w:val="007A0C4F"/>
    <w:rsid w:val="007A1D48"/>
    <w:rsid w:val="007A2458"/>
    <w:rsid w:val="007A625E"/>
    <w:rsid w:val="007A7881"/>
    <w:rsid w:val="007B074F"/>
    <w:rsid w:val="007B13E3"/>
    <w:rsid w:val="007B1901"/>
    <w:rsid w:val="007B21E7"/>
    <w:rsid w:val="007B66AA"/>
    <w:rsid w:val="007B7754"/>
    <w:rsid w:val="007C1D43"/>
    <w:rsid w:val="007C2149"/>
    <w:rsid w:val="007C2A7D"/>
    <w:rsid w:val="007C318C"/>
    <w:rsid w:val="007C5840"/>
    <w:rsid w:val="007C5AE3"/>
    <w:rsid w:val="007C6746"/>
    <w:rsid w:val="007C7458"/>
    <w:rsid w:val="007C7567"/>
    <w:rsid w:val="007D15C9"/>
    <w:rsid w:val="007D1FF8"/>
    <w:rsid w:val="007D247E"/>
    <w:rsid w:val="007D60F5"/>
    <w:rsid w:val="007D68B6"/>
    <w:rsid w:val="007D6CAA"/>
    <w:rsid w:val="007D7AF3"/>
    <w:rsid w:val="007E1685"/>
    <w:rsid w:val="007E339C"/>
    <w:rsid w:val="007F26DE"/>
    <w:rsid w:val="007F548E"/>
    <w:rsid w:val="007F74C7"/>
    <w:rsid w:val="008020ED"/>
    <w:rsid w:val="0080501B"/>
    <w:rsid w:val="00806D31"/>
    <w:rsid w:val="00811502"/>
    <w:rsid w:val="00813358"/>
    <w:rsid w:val="0081490B"/>
    <w:rsid w:val="00814C9E"/>
    <w:rsid w:val="008169AE"/>
    <w:rsid w:val="008227D4"/>
    <w:rsid w:val="0082488B"/>
    <w:rsid w:val="00827EF4"/>
    <w:rsid w:val="00830681"/>
    <w:rsid w:val="008316AA"/>
    <w:rsid w:val="00832151"/>
    <w:rsid w:val="008333AA"/>
    <w:rsid w:val="0084512F"/>
    <w:rsid w:val="00846A98"/>
    <w:rsid w:val="0084762F"/>
    <w:rsid w:val="00847B39"/>
    <w:rsid w:val="00850EA4"/>
    <w:rsid w:val="008521CF"/>
    <w:rsid w:val="008529C9"/>
    <w:rsid w:val="00854225"/>
    <w:rsid w:val="008545B5"/>
    <w:rsid w:val="008552AF"/>
    <w:rsid w:val="00856F77"/>
    <w:rsid w:val="00860BAC"/>
    <w:rsid w:val="00860EF8"/>
    <w:rsid w:val="00861BCF"/>
    <w:rsid w:val="008647DF"/>
    <w:rsid w:val="00871F37"/>
    <w:rsid w:val="008733EC"/>
    <w:rsid w:val="008751C9"/>
    <w:rsid w:val="008778BB"/>
    <w:rsid w:val="008834CC"/>
    <w:rsid w:val="00883757"/>
    <w:rsid w:val="00884263"/>
    <w:rsid w:val="00884B6F"/>
    <w:rsid w:val="00891158"/>
    <w:rsid w:val="0089501D"/>
    <w:rsid w:val="00895584"/>
    <w:rsid w:val="00896A08"/>
    <w:rsid w:val="008A0EB9"/>
    <w:rsid w:val="008A29B1"/>
    <w:rsid w:val="008A4B4A"/>
    <w:rsid w:val="008B3D04"/>
    <w:rsid w:val="008B6E82"/>
    <w:rsid w:val="008C04EB"/>
    <w:rsid w:val="008C1B51"/>
    <w:rsid w:val="008C1ECA"/>
    <w:rsid w:val="008C3B26"/>
    <w:rsid w:val="008C4061"/>
    <w:rsid w:val="008C4BDB"/>
    <w:rsid w:val="008C7290"/>
    <w:rsid w:val="008D2A70"/>
    <w:rsid w:val="008D3D20"/>
    <w:rsid w:val="008D479F"/>
    <w:rsid w:val="008D5428"/>
    <w:rsid w:val="008E0C8A"/>
    <w:rsid w:val="008E428F"/>
    <w:rsid w:val="008E62EC"/>
    <w:rsid w:val="008E7FE8"/>
    <w:rsid w:val="008F0D67"/>
    <w:rsid w:val="008F3143"/>
    <w:rsid w:val="009061EB"/>
    <w:rsid w:val="00910BA6"/>
    <w:rsid w:val="00915D2C"/>
    <w:rsid w:val="0091670D"/>
    <w:rsid w:val="009167D9"/>
    <w:rsid w:val="0091722A"/>
    <w:rsid w:val="00921620"/>
    <w:rsid w:val="00922B31"/>
    <w:rsid w:val="00925BA3"/>
    <w:rsid w:val="00926A3E"/>
    <w:rsid w:val="00927A23"/>
    <w:rsid w:val="009317B6"/>
    <w:rsid w:val="00931FB1"/>
    <w:rsid w:val="009335B3"/>
    <w:rsid w:val="00933648"/>
    <w:rsid w:val="00937E8C"/>
    <w:rsid w:val="0094305C"/>
    <w:rsid w:val="00950309"/>
    <w:rsid w:val="00952C43"/>
    <w:rsid w:val="00953294"/>
    <w:rsid w:val="009532FA"/>
    <w:rsid w:val="00954C01"/>
    <w:rsid w:val="00956506"/>
    <w:rsid w:val="00956D60"/>
    <w:rsid w:val="00966485"/>
    <w:rsid w:val="00967389"/>
    <w:rsid w:val="00976183"/>
    <w:rsid w:val="009779AA"/>
    <w:rsid w:val="00977F37"/>
    <w:rsid w:val="009805A3"/>
    <w:rsid w:val="009819A3"/>
    <w:rsid w:val="0098279B"/>
    <w:rsid w:val="00984804"/>
    <w:rsid w:val="009852F5"/>
    <w:rsid w:val="00990EC9"/>
    <w:rsid w:val="00990F84"/>
    <w:rsid w:val="0099171E"/>
    <w:rsid w:val="009925A4"/>
    <w:rsid w:val="00992C30"/>
    <w:rsid w:val="00996F43"/>
    <w:rsid w:val="009A1251"/>
    <w:rsid w:val="009A2AC8"/>
    <w:rsid w:val="009A2EAC"/>
    <w:rsid w:val="009A2ECF"/>
    <w:rsid w:val="009A3539"/>
    <w:rsid w:val="009A5D51"/>
    <w:rsid w:val="009A6150"/>
    <w:rsid w:val="009A6C29"/>
    <w:rsid w:val="009A7357"/>
    <w:rsid w:val="009B6115"/>
    <w:rsid w:val="009B7889"/>
    <w:rsid w:val="009C1C4F"/>
    <w:rsid w:val="009C27BA"/>
    <w:rsid w:val="009C3578"/>
    <w:rsid w:val="009C3E7E"/>
    <w:rsid w:val="009C71D0"/>
    <w:rsid w:val="009C7B62"/>
    <w:rsid w:val="009D0DC8"/>
    <w:rsid w:val="009D2E3A"/>
    <w:rsid w:val="009D5246"/>
    <w:rsid w:val="009D5276"/>
    <w:rsid w:val="009D74EC"/>
    <w:rsid w:val="009E0381"/>
    <w:rsid w:val="009E1100"/>
    <w:rsid w:val="009E5686"/>
    <w:rsid w:val="009F04EA"/>
    <w:rsid w:val="009F23D3"/>
    <w:rsid w:val="009F3C5D"/>
    <w:rsid w:val="009F3EBE"/>
    <w:rsid w:val="009F6192"/>
    <w:rsid w:val="009F6771"/>
    <w:rsid w:val="009F7D82"/>
    <w:rsid w:val="00A0232A"/>
    <w:rsid w:val="00A02DB7"/>
    <w:rsid w:val="00A06B7E"/>
    <w:rsid w:val="00A06CF0"/>
    <w:rsid w:val="00A11E79"/>
    <w:rsid w:val="00A11F61"/>
    <w:rsid w:val="00A122F7"/>
    <w:rsid w:val="00A127A9"/>
    <w:rsid w:val="00A14E58"/>
    <w:rsid w:val="00A159FE"/>
    <w:rsid w:val="00A17465"/>
    <w:rsid w:val="00A215E4"/>
    <w:rsid w:val="00A23671"/>
    <w:rsid w:val="00A24FCB"/>
    <w:rsid w:val="00A27413"/>
    <w:rsid w:val="00A27C00"/>
    <w:rsid w:val="00A32EE2"/>
    <w:rsid w:val="00A360A3"/>
    <w:rsid w:val="00A368D8"/>
    <w:rsid w:val="00A400D3"/>
    <w:rsid w:val="00A4214A"/>
    <w:rsid w:val="00A4505F"/>
    <w:rsid w:val="00A45D98"/>
    <w:rsid w:val="00A4781D"/>
    <w:rsid w:val="00A50196"/>
    <w:rsid w:val="00A50FFF"/>
    <w:rsid w:val="00A51446"/>
    <w:rsid w:val="00A52E12"/>
    <w:rsid w:val="00A545EF"/>
    <w:rsid w:val="00A574CD"/>
    <w:rsid w:val="00A60AFB"/>
    <w:rsid w:val="00A61172"/>
    <w:rsid w:val="00A61D58"/>
    <w:rsid w:val="00A6280C"/>
    <w:rsid w:val="00A62EA9"/>
    <w:rsid w:val="00A63A11"/>
    <w:rsid w:val="00A648E1"/>
    <w:rsid w:val="00A67F68"/>
    <w:rsid w:val="00A70084"/>
    <w:rsid w:val="00A74384"/>
    <w:rsid w:val="00A74EC9"/>
    <w:rsid w:val="00A76393"/>
    <w:rsid w:val="00A80389"/>
    <w:rsid w:val="00A819A6"/>
    <w:rsid w:val="00A82161"/>
    <w:rsid w:val="00A823E0"/>
    <w:rsid w:val="00A82BBE"/>
    <w:rsid w:val="00A83C24"/>
    <w:rsid w:val="00A844DF"/>
    <w:rsid w:val="00A85364"/>
    <w:rsid w:val="00A8587B"/>
    <w:rsid w:val="00A87970"/>
    <w:rsid w:val="00AA03C4"/>
    <w:rsid w:val="00AA1E00"/>
    <w:rsid w:val="00AA53A8"/>
    <w:rsid w:val="00AA68E6"/>
    <w:rsid w:val="00AA79AA"/>
    <w:rsid w:val="00AB0535"/>
    <w:rsid w:val="00AB270A"/>
    <w:rsid w:val="00AB31BB"/>
    <w:rsid w:val="00AC0E1A"/>
    <w:rsid w:val="00AC2CF6"/>
    <w:rsid w:val="00AC3839"/>
    <w:rsid w:val="00AC5C0D"/>
    <w:rsid w:val="00AC5EA8"/>
    <w:rsid w:val="00AC6330"/>
    <w:rsid w:val="00AC6655"/>
    <w:rsid w:val="00AD1F9C"/>
    <w:rsid w:val="00AD2AAE"/>
    <w:rsid w:val="00AD2D0A"/>
    <w:rsid w:val="00AD2DA1"/>
    <w:rsid w:val="00AD3E58"/>
    <w:rsid w:val="00AD3EBB"/>
    <w:rsid w:val="00AD4882"/>
    <w:rsid w:val="00AD4D62"/>
    <w:rsid w:val="00AD517F"/>
    <w:rsid w:val="00AD5668"/>
    <w:rsid w:val="00AD5CCA"/>
    <w:rsid w:val="00AD6347"/>
    <w:rsid w:val="00AD68A9"/>
    <w:rsid w:val="00AD6B2E"/>
    <w:rsid w:val="00AD7831"/>
    <w:rsid w:val="00AE08AA"/>
    <w:rsid w:val="00AE2366"/>
    <w:rsid w:val="00AE2C8A"/>
    <w:rsid w:val="00AE7BFF"/>
    <w:rsid w:val="00AF3134"/>
    <w:rsid w:val="00AF3E45"/>
    <w:rsid w:val="00AF43AB"/>
    <w:rsid w:val="00AF62C3"/>
    <w:rsid w:val="00AF6C85"/>
    <w:rsid w:val="00B001D4"/>
    <w:rsid w:val="00B004C6"/>
    <w:rsid w:val="00B00B8D"/>
    <w:rsid w:val="00B0234C"/>
    <w:rsid w:val="00B0352D"/>
    <w:rsid w:val="00B0563A"/>
    <w:rsid w:val="00B07005"/>
    <w:rsid w:val="00B12571"/>
    <w:rsid w:val="00B1454A"/>
    <w:rsid w:val="00B20C58"/>
    <w:rsid w:val="00B24411"/>
    <w:rsid w:val="00B256C0"/>
    <w:rsid w:val="00B30CC7"/>
    <w:rsid w:val="00B329FF"/>
    <w:rsid w:val="00B427FD"/>
    <w:rsid w:val="00B43B4D"/>
    <w:rsid w:val="00B43C74"/>
    <w:rsid w:val="00B44BB4"/>
    <w:rsid w:val="00B47FCD"/>
    <w:rsid w:val="00B5050C"/>
    <w:rsid w:val="00B51288"/>
    <w:rsid w:val="00B52129"/>
    <w:rsid w:val="00B52718"/>
    <w:rsid w:val="00B55122"/>
    <w:rsid w:val="00B64510"/>
    <w:rsid w:val="00B65E07"/>
    <w:rsid w:val="00B66413"/>
    <w:rsid w:val="00B6670E"/>
    <w:rsid w:val="00B66C2E"/>
    <w:rsid w:val="00B6709A"/>
    <w:rsid w:val="00B671E2"/>
    <w:rsid w:val="00B674B0"/>
    <w:rsid w:val="00B70122"/>
    <w:rsid w:val="00B74164"/>
    <w:rsid w:val="00B76990"/>
    <w:rsid w:val="00B771B2"/>
    <w:rsid w:val="00B77FC3"/>
    <w:rsid w:val="00B81251"/>
    <w:rsid w:val="00B819F7"/>
    <w:rsid w:val="00B82499"/>
    <w:rsid w:val="00B84686"/>
    <w:rsid w:val="00B871A7"/>
    <w:rsid w:val="00B8792F"/>
    <w:rsid w:val="00B90ABD"/>
    <w:rsid w:val="00B928B3"/>
    <w:rsid w:val="00B9557C"/>
    <w:rsid w:val="00B972AB"/>
    <w:rsid w:val="00B97594"/>
    <w:rsid w:val="00BA28F9"/>
    <w:rsid w:val="00BA3E76"/>
    <w:rsid w:val="00BA46EE"/>
    <w:rsid w:val="00BA5871"/>
    <w:rsid w:val="00BA7C87"/>
    <w:rsid w:val="00BB17F3"/>
    <w:rsid w:val="00BB341F"/>
    <w:rsid w:val="00BB7B84"/>
    <w:rsid w:val="00BC08B3"/>
    <w:rsid w:val="00BC0CF6"/>
    <w:rsid w:val="00BC2AF1"/>
    <w:rsid w:val="00BC2CF5"/>
    <w:rsid w:val="00BC6754"/>
    <w:rsid w:val="00BC6948"/>
    <w:rsid w:val="00BC73C9"/>
    <w:rsid w:val="00BC7AFC"/>
    <w:rsid w:val="00BD0F14"/>
    <w:rsid w:val="00BD6943"/>
    <w:rsid w:val="00BE01C0"/>
    <w:rsid w:val="00BE067C"/>
    <w:rsid w:val="00BE1ADB"/>
    <w:rsid w:val="00BE2B25"/>
    <w:rsid w:val="00BE65F2"/>
    <w:rsid w:val="00BF1E50"/>
    <w:rsid w:val="00BF2277"/>
    <w:rsid w:val="00BF35E5"/>
    <w:rsid w:val="00BF60BF"/>
    <w:rsid w:val="00BF6879"/>
    <w:rsid w:val="00BF6B1C"/>
    <w:rsid w:val="00C01CAC"/>
    <w:rsid w:val="00C02654"/>
    <w:rsid w:val="00C033B1"/>
    <w:rsid w:val="00C03A84"/>
    <w:rsid w:val="00C04305"/>
    <w:rsid w:val="00C044AC"/>
    <w:rsid w:val="00C112AB"/>
    <w:rsid w:val="00C2135E"/>
    <w:rsid w:val="00C24296"/>
    <w:rsid w:val="00C30759"/>
    <w:rsid w:val="00C31138"/>
    <w:rsid w:val="00C31CA4"/>
    <w:rsid w:val="00C35011"/>
    <w:rsid w:val="00C4051E"/>
    <w:rsid w:val="00C40637"/>
    <w:rsid w:val="00C412A2"/>
    <w:rsid w:val="00C41528"/>
    <w:rsid w:val="00C559ED"/>
    <w:rsid w:val="00C61757"/>
    <w:rsid w:val="00C62EA1"/>
    <w:rsid w:val="00C647C7"/>
    <w:rsid w:val="00C66819"/>
    <w:rsid w:val="00C6689A"/>
    <w:rsid w:val="00C671EE"/>
    <w:rsid w:val="00C71647"/>
    <w:rsid w:val="00C75C43"/>
    <w:rsid w:val="00C81DD7"/>
    <w:rsid w:val="00C849CF"/>
    <w:rsid w:val="00C87ABF"/>
    <w:rsid w:val="00C9084D"/>
    <w:rsid w:val="00C90878"/>
    <w:rsid w:val="00C93D7B"/>
    <w:rsid w:val="00C954F9"/>
    <w:rsid w:val="00C96A92"/>
    <w:rsid w:val="00CA09B1"/>
    <w:rsid w:val="00CA40D9"/>
    <w:rsid w:val="00CA621E"/>
    <w:rsid w:val="00CB11C9"/>
    <w:rsid w:val="00CB26EB"/>
    <w:rsid w:val="00CB3B7F"/>
    <w:rsid w:val="00CB7B9A"/>
    <w:rsid w:val="00CC1598"/>
    <w:rsid w:val="00CC2AB0"/>
    <w:rsid w:val="00CC4259"/>
    <w:rsid w:val="00CC55F5"/>
    <w:rsid w:val="00CD13F3"/>
    <w:rsid w:val="00CD1599"/>
    <w:rsid w:val="00CD1A2A"/>
    <w:rsid w:val="00CD2BD7"/>
    <w:rsid w:val="00CD3DF1"/>
    <w:rsid w:val="00CD429D"/>
    <w:rsid w:val="00CD5030"/>
    <w:rsid w:val="00CD689C"/>
    <w:rsid w:val="00CD74F8"/>
    <w:rsid w:val="00CE16E6"/>
    <w:rsid w:val="00CE32D5"/>
    <w:rsid w:val="00CE3325"/>
    <w:rsid w:val="00CE5F82"/>
    <w:rsid w:val="00CE6793"/>
    <w:rsid w:val="00CE6B17"/>
    <w:rsid w:val="00CF2827"/>
    <w:rsid w:val="00CF3A71"/>
    <w:rsid w:val="00CF45B7"/>
    <w:rsid w:val="00CF72E6"/>
    <w:rsid w:val="00D01C9A"/>
    <w:rsid w:val="00D0273F"/>
    <w:rsid w:val="00D03944"/>
    <w:rsid w:val="00D04EBD"/>
    <w:rsid w:val="00D052F4"/>
    <w:rsid w:val="00D05D93"/>
    <w:rsid w:val="00D1264C"/>
    <w:rsid w:val="00D134CB"/>
    <w:rsid w:val="00D136C7"/>
    <w:rsid w:val="00D16620"/>
    <w:rsid w:val="00D17499"/>
    <w:rsid w:val="00D213A3"/>
    <w:rsid w:val="00D215C6"/>
    <w:rsid w:val="00D227B9"/>
    <w:rsid w:val="00D23DE8"/>
    <w:rsid w:val="00D2719E"/>
    <w:rsid w:val="00D34239"/>
    <w:rsid w:val="00D35CCD"/>
    <w:rsid w:val="00D362AD"/>
    <w:rsid w:val="00D37023"/>
    <w:rsid w:val="00D3748B"/>
    <w:rsid w:val="00D37BE7"/>
    <w:rsid w:val="00D41498"/>
    <w:rsid w:val="00D41CE4"/>
    <w:rsid w:val="00D428A8"/>
    <w:rsid w:val="00D429BA"/>
    <w:rsid w:val="00D45DC5"/>
    <w:rsid w:val="00D47C98"/>
    <w:rsid w:val="00D51E9A"/>
    <w:rsid w:val="00D526DD"/>
    <w:rsid w:val="00D53967"/>
    <w:rsid w:val="00D53DFC"/>
    <w:rsid w:val="00D545FD"/>
    <w:rsid w:val="00D57DDF"/>
    <w:rsid w:val="00D60535"/>
    <w:rsid w:val="00D6098C"/>
    <w:rsid w:val="00D6327D"/>
    <w:rsid w:val="00D663D4"/>
    <w:rsid w:val="00D7034C"/>
    <w:rsid w:val="00D70AA3"/>
    <w:rsid w:val="00D72DBE"/>
    <w:rsid w:val="00D73EFD"/>
    <w:rsid w:val="00D77B82"/>
    <w:rsid w:val="00D815E4"/>
    <w:rsid w:val="00D81699"/>
    <w:rsid w:val="00D8212F"/>
    <w:rsid w:val="00D862D3"/>
    <w:rsid w:val="00D8666B"/>
    <w:rsid w:val="00D868DA"/>
    <w:rsid w:val="00D87D4E"/>
    <w:rsid w:val="00D90203"/>
    <w:rsid w:val="00D90937"/>
    <w:rsid w:val="00D93242"/>
    <w:rsid w:val="00D945AB"/>
    <w:rsid w:val="00D9584C"/>
    <w:rsid w:val="00DA1510"/>
    <w:rsid w:val="00DA4C60"/>
    <w:rsid w:val="00DA7515"/>
    <w:rsid w:val="00DB05DF"/>
    <w:rsid w:val="00DB4948"/>
    <w:rsid w:val="00DB4E3F"/>
    <w:rsid w:val="00DB6A68"/>
    <w:rsid w:val="00DB78BE"/>
    <w:rsid w:val="00DC04E9"/>
    <w:rsid w:val="00DC3F61"/>
    <w:rsid w:val="00DC4119"/>
    <w:rsid w:val="00DC5E9B"/>
    <w:rsid w:val="00DD1E8E"/>
    <w:rsid w:val="00DE119E"/>
    <w:rsid w:val="00DE5777"/>
    <w:rsid w:val="00DF11C6"/>
    <w:rsid w:val="00DF19A1"/>
    <w:rsid w:val="00DF2A25"/>
    <w:rsid w:val="00DF4409"/>
    <w:rsid w:val="00DF6156"/>
    <w:rsid w:val="00DF756A"/>
    <w:rsid w:val="00E0137A"/>
    <w:rsid w:val="00E01F0B"/>
    <w:rsid w:val="00E04D70"/>
    <w:rsid w:val="00E05417"/>
    <w:rsid w:val="00E064FA"/>
    <w:rsid w:val="00E06B2A"/>
    <w:rsid w:val="00E116ED"/>
    <w:rsid w:val="00E1298F"/>
    <w:rsid w:val="00E13241"/>
    <w:rsid w:val="00E22081"/>
    <w:rsid w:val="00E22CF0"/>
    <w:rsid w:val="00E2398B"/>
    <w:rsid w:val="00E26AE3"/>
    <w:rsid w:val="00E30EF8"/>
    <w:rsid w:val="00E31245"/>
    <w:rsid w:val="00E31CB1"/>
    <w:rsid w:val="00E324B9"/>
    <w:rsid w:val="00E32F4C"/>
    <w:rsid w:val="00E33174"/>
    <w:rsid w:val="00E33E00"/>
    <w:rsid w:val="00E34EC3"/>
    <w:rsid w:val="00E36804"/>
    <w:rsid w:val="00E37C8E"/>
    <w:rsid w:val="00E41534"/>
    <w:rsid w:val="00E415ED"/>
    <w:rsid w:val="00E420F3"/>
    <w:rsid w:val="00E43615"/>
    <w:rsid w:val="00E45339"/>
    <w:rsid w:val="00E454E3"/>
    <w:rsid w:val="00E504E6"/>
    <w:rsid w:val="00E50D3B"/>
    <w:rsid w:val="00E514BD"/>
    <w:rsid w:val="00E52261"/>
    <w:rsid w:val="00E535D4"/>
    <w:rsid w:val="00E557F8"/>
    <w:rsid w:val="00E570BC"/>
    <w:rsid w:val="00E624F7"/>
    <w:rsid w:val="00E626F3"/>
    <w:rsid w:val="00E64F4F"/>
    <w:rsid w:val="00E651D3"/>
    <w:rsid w:val="00E663CA"/>
    <w:rsid w:val="00E67B2F"/>
    <w:rsid w:val="00E71817"/>
    <w:rsid w:val="00E76F08"/>
    <w:rsid w:val="00E77E40"/>
    <w:rsid w:val="00E80BE0"/>
    <w:rsid w:val="00E80C49"/>
    <w:rsid w:val="00E82EEB"/>
    <w:rsid w:val="00E8550D"/>
    <w:rsid w:val="00E92636"/>
    <w:rsid w:val="00E940F6"/>
    <w:rsid w:val="00E94FF3"/>
    <w:rsid w:val="00E952BF"/>
    <w:rsid w:val="00E958BB"/>
    <w:rsid w:val="00EA0F97"/>
    <w:rsid w:val="00EA13A2"/>
    <w:rsid w:val="00EA32CA"/>
    <w:rsid w:val="00EB0B5D"/>
    <w:rsid w:val="00EB1C2A"/>
    <w:rsid w:val="00EB2A59"/>
    <w:rsid w:val="00EB2EB4"/>
    <w:rsid w:val="00EB3D75"/>
    <w:rsid w:val="00EB4420"/>
    <w:rsid w:val="00EB4C81"/>
    <w:rsid w:val="00EB657C"/>
    <w:rsid w:val="00EC1B5E"/>
    <w:rsid w:val="00EC2173"/>
    <w:rsid w:val="00EC33C4"/>
    <w:rsid w:val="00EC33EB"/>
    <w:rsid w:val="00EC354D"/>
    <w:rsid w:val="00EC3735"/>
    <w:rsid w:val="00ED554E"/>
    <w:rsid w:val="00ED5E54"/>
    <w:rsid w:val="00ED60EF"/>
    <w:rsid w:val="00EE313A"/>
    <w:rsid w:val="00EE5D08"/>
    <w:rsid w:val="00EE6040"/>
    <w:rsid w:val="00EE6C2F"/>
    <w:rsid w:val="00EE6F16"/>
    <w:rsid w:val="00EF1F10"/>
    <w:rsid w:val="00EF2FBC"/>
    <w:rsid w:val="00F0116A"/>
    <w:rsid w:val="00F018F4"/>
    <w:rsid w:val="00F0611C"/>
    <w:rsid w:val="00F0701C"/>
    <w:rsid w:val="00F10F9C"/>
    <w:rsid w:val="00F2129D"/>
    <w:rsid w:val="00F21FA4"/>
    <w:rsid w:val="00F22E8B"/>
    <w:rsid w:val="00F2468D"/>
    <w:rsid w:val="00F2578B"/>
    <w:rsid w:val="00F34338"/>
    <w:rsid w:val="00F34B10"/>
    <w:rsid w:val="00F37831"/>
    <w:rsid w:val="00F431F0"/>
    <w:rsid w:val="00F45E12"/>
    <w:rsid w:val="00F474F8"/>
    <w:rsid w:val="00F5018B"/>
    <w:rsid w:val="00F50FEF"/>
    <w:rsid w:val="00F52035"/>
    <w:rsid w:val="00F5386B"/>
    <w:rsid w:val="00F55C47"/>
    <w:rsid w:val="00F563F6"/>
    <w:rsid w:val="00F60A22"/>
    <w:rsid w:val="00F620F6"/>
    <w:rsid w:val="00F63006"/>
    <w:rsid w:val="00F64B7E"/>
    <w:rsid w:val="00F652D8"/>
    <w:rsid w:val="00F66233"/>
    <w:rsid w:val="00F72155"/>
    <w:rsid w:val="00F74B64"/>
    <w:rsid w:val="00F74D66"/>
    <w:rsid w:val="00F76A3C"/>
    <w:rsid w:val="00F76AAE"/>
    <w:rsid w:val="00F77A80"/>
    <w:rsid w:val="00F81F28"/>
    <w:rsid w:val="00F84244"/>
    <w:rsid w:val="00F845E8"/>
    <w:rsid w:val="00F84FCF"/>
    <w:rsid w:val="00F85169"/>
    <w:rsid w:val="00F86200"/>
    <w:rsid w:val="00F91933"/>
    <w:rsid w:val="00F942E8"/>
    <w:rsid w:val="00F94612"/>
    <w:rsid w:val="00F95505"/>
    <w:rsid w:val="00F95D6E"/>
    <w:rsid w:val="00F9625E"/>
    <w:rsid w:val="00FA0AEB"/>
    <w:rsid w:val="00FA25B7"/>
    <w:rsid w:val="00FA2F5A"/>
    <w:rsid w:val="00FA6DF3"/>
    <w:rsid w:val="00FA6F20"/>
    <w:rsid w:val="00FB2868"/>
    <w:rsid w:val="00FB2E2F"/>
    <w:rsid w:val="00FB357D"/>
    <w:rsid w:val="00FB66E0"/>
    <w:rsid w:val="00FB7DD2"/>
    <w:rsid w:val="00FC1A7C"/>
    <w:rsid w:val="00FC27A3"/>
    <w:rsid w:val="00FC5E43"/>
    <w:rsid w:val="00FC62B8"/>
    <w:rsid w:val="00FC6A14"/>
    <w:rsid w:val="00FC6F46"/>
    <w:rsid w:val="00FC7539"/>
    <w:rsid w:val="00FC7996"/>
    <w:rsid w:val="00FD284D"/>
    <w:rsid w:val="00FD6FB2"/>
    <w:rsid w:val="00FE037E"/>
    <w:rsid w:val="00FE080C"/>
    <w:rsid w:val="00FE11CA"/>
    <w:rsid w:val="00FE217D"/>
    <w:rsid w:val="00FE220D"/>
    <w:rsid w:val="00FE2CC3"/>
    <w:rsid w:val="00FE366E"/>
    <w:rsid w:val="00FE3800"/>
    <w:rsid w:val="00FE3B43"/>
    <w:rsid w:val="00FE7B6C"/>
    <w:rsid w:val="00FE7E25"/>
    <w:rsid w:val="00FF276A"/>
    <w:rsid w:val="00FF29E0"/>
    <w:rsid w:val="00FF2BCA"/>
    <w:rsid w:val="00FF2DB5"/>
    <w:rsid w:val="00FF5EF4"/>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E9779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99"/>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3F5F5F"/>
    <w:pPr>
      <w:suppressAutoHyphens/>
    </w:pPr>
    <w:rPr>
      <w:rFonts w:ascii="Wingdings" w:eastAsia="Wingdings" w:hAnsi="Wingdings" w:cs="Wingdings"/>
      <w:sz w:val="24"/>
      <w:lang w:eastAsia="ar-SA"/>
    </w:rPr>
  </w:style>
  <w:style w:type="paragraph" w:styleId="Heading1">
    <w:name w:val="heading 1"/>
    <w:aliases w:val="(Chapter),app heading 1,h1,1. számozott szint"/>
    <w:basedOn w:val="Normal"/>
    <w:next w:val="Normal"/>
    <w:link w:val="Heading1Char"/>
    <w:qFormat/>
    <w:rsid w:val="00B5050C"/>
    <w:pPr>
      <w:keepNext/>
      <w:numPr>
        <w:numId w:val="1"/>
      </w:numPr>
      <w:spacing w:before="240" w:after="60"/>
      <w:outlineLvl w:val="0"/>
    </w:pPr>
    <w:rPr>
      <w:rFonts w:ascii="Courier New" w:hAnsi="Courier New" w:cs="Times New Roman"/>
      <w:b/>
      <w:bCs/>
      <w:kern w:val="1"/>
      <w:sz w:val="32"/>
      <w:szCs w:val="32"/>
    </w:rPr>
  </w:style>
  <w:style w:type="paragraph" w:styleId="Heading2">
    <w:name w:val="heading 2"/>
    <w:basedOn w:val="Normal"/>
    <w:next w:val="Normal"/>
    <w:link w:val="Heading2Char"/>
    <w:qFormat/>
    <w:rsid w:val="00B5050C"/>
    <w:pPr>
      <w:keepNext/>
      <w:numPr>
        <w:ilvl w:val="1"/>
        <w:numId w:val="1"/>
      </w:numPr>
      <w:spacing w:before="240" w:after="60"/>
      <w:outlineLvl w:val="1"/>
    </w:pPr>
    <w:rPr>
      <w:rFonts w:ascii="Courier New" w:hAnsi="Courier New" w:cs="Times New Roman"/>
      <w:b/>
      <w:bCs/>
      <w:i/>
      <w:iCs/>
      <w:sz w:val="28"/>
      <w:szCs w:val="28"/>
    </w:rPr>
  </w:style>
  <w:style w:type="paragraph" w:styleId="Heading3">
    <w:name w:val="heading 3"/>
    <w:aliases w:val="H3"/>
    <w:basedOn w:val="Normal"/>
    <w:next w:val="Normal"/>
    <w:link w:val="Heading3Char"/>
    <w:qFormat/>
    <w:rsid w:val="00B5050C"/>
    <w:pPr>
      <w:keepNext/>
      <w:numPr>
        <w:ilvl w:val="2"/>
        <w:numId w:val="1"/>
      </w:numPr>
      <w:tabs>
        <w:tab w:val="left" w:pos="7380"/>
      </w:tabs>
      <w:spacing w:after="120"/>
      <w:jc w:val="center"/>
      <w:outlineLvl w:val="2"/>
    </w:pPr>
    <w:rPr>
      <w:rFonts w:cs="Times New Roman"/>
      <w:b/>
      <w:caps/>
      <w:sz w:val="22"/>
      <w:szCs w:val="24"/>
      <w:lang w:val="en-GB"/>
    </w:rPr>
  </w:style>
  <w:style w:type="paragraph" w:styleId="Heading4">
    <w:name w:val="heading 4"/>
    <w:aliases w:val="Fej 1"/>
    <w:basedOn w:val="Normal"/>
    <w:next w:val="Normal"/>
    <w:link w:val="Heading4Char"/>
    <w:qFormat/>
    <w:rsid w:val="00B5050C"/>
    <w:pPr>
      <w:keepNext/>
      <w:numPr>
        <w:ilvl w:val="3"/>
        <w:numId w:val="1"/>
      </w:numPr>
      <w:spacing w:before="120" w:after="120"/>
      <w:jc w:val="center"/>
      <w:outlineLvl w:val="3"/>
    </w:pPr>
    <w:rPr>
      <w:b/>
      <w:bCs/>
      <w:sz w:val="20"/>
      <w:szCs w:val="24"/>
      <w:lang w:val="en-GB"/>
    </w:rPr>
  </w:style>
  <w:style w:type="paragraph" w:styleId="Heading5">
    <w:name w:val="heading 5"/>
    <w:aliases w:val="H5"/>
    <w:basedOn w:val="Normal"/>
    <w:next w:val="Normal"/>
    <w:link w:val="Heading5Char"/>
    <w:qFormat/>
    <w:rsid w:val="00B5050C"/>
    <w:pPr>
      <w:keepNext/>
      <w:numPr>
        <w:ilvl w:val="4"/>
        <w:numId w:val="1"/>
      </w:numPr>
      <w:spacing w:before="120" w:after="120"/>
      <w:ind w:right="-108"/>
      <w:outlineLvl w:val="4"/>
    </w:pPr>
    <w:rPr>
      <w:b/>
      <w:sz w:val="20"/>
    </w:rPr>
  </w:style>
  <w:style w:type="paragraph" w:styleId="Heading6">
    <w:name w:val="heading 6"/>
    <w:aliases w:val="H6"/>
    <w:basedOn w:val="Normal"/>
    <w:next w:val="Normal"/>
    <w:link w:val="Heading6Char"/>
    <w:autoRedefine/>
    <w:unhideWhenUsed/>
    <w:qFormat/>
    <w:rsid w:val="005066A0"/>
    <w:pPr>
      <w:suppressAutoHyphens w:val="0"/>
      <w:spacing w:before="240" w:after="60" w:line="276" w:lineRule="auto"/>
      <w:ind w:left="2569" w:hanging="1151"/>
      <w:outlineLvl w:val="5"/>
    </w:pPr>
    <w:rPr>
      <w:rFonts w:ascii="Calibri" w:eastAsia="Times New Roman" w:hAnsi="Calibri" w:cs="Times New Roman"/>
      <w:b/>
      <w:bCs/>
      <w:i/>
      <w:szCs w:val="22"/>
      <w:lang w:eastAsia="en-US"/>
    </w:rPr>
  </w:style>
  <w:style w:type="paragraph" w:styleId="Heading7">
    <w:name w:val="heading 7"/>
    <w:basedOn w:val="Normal"/>
    <w:next w:val="Normal"/>
    <w:link w:val="Heading7Char"/>
    <w:qFormat/>
    <w:rsid w:val="00B5050C"/>
    <w:pPr>
      <w:numPr>
        <w:ilvl w:val="6"/>
        <w:numId w:val="1"/>
      </w:numPr>
      <w:spacing w:before="240" w:after="60"/>
      <w:outlineLvl w:val="6"/>
    </w:pPr>
    <w:rPr>
      <w:szCs w:val="24"/>
    </w:rPr>
  </w:style>
  <w:style w:type="paragraph" w:styleId="Heading8">
    <w:name w:val="heading 8"/>
    <w:basedOn w:val="Normal"/>
    <w:next w:val="Normal"/>
    <w:link w:val="Heading8Char"/>
    <w:qFormat/>
    <w:rsid w:val="00B5050C"/>
    <w:pPr>
      <w:numPr>
        <w:ilvl w:val="7"/>
        <w:numId w:val="1"/>
      </w:numPr>
      <w:spacing w:before="240" w:after="60"/>
      <w:outlineLvl w:val="7"/>
    </w:pPr>
    <w:rPr>
      <w:rFonts w:cs="Times New Roman"/>
      <w:i/>
      <w:iCs/>
      <w:szCs w:val="24"/>
    </w:rPr>
  </w:style>
  <w:style w:type="paragraph" w:styleId="Heading9">
    <w:name w:val="heading 9"/>
    <w:basedOn w:val="Normal"/>
    <w:next w:val="Normal"/>
    <w:link w:val="Heading9Char"/>
    <w:unhideWhenUsed/>
    <w:qFormat/>
    <w:rsid w:val="005066A0"/>
    <w:pPr>
      <w:suppressAutoHyphens w:val="0"/>
      <w:spacing w:before="240" w:after="60" w:line="276" w:lineRule="auto"/>
      <w:ind w:left="1584" w:hanging="1584"/>
      <w:outlineLvl w:val="8"/>
    </w:pPr>
    <w:rPr>
      <w:rFonts w:ascii="Cambria" w:eastAsia="Times New Roman" w:hAnsi="Cambria" w:cs="Times New Roman"/>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5050C"/>
    <w:rPr>
      <w:rFonts w:ascii="Wingdings" w:hAnsi="Wingdings" w:cs="Wingdings"/>
    </w:rPr>
  </w:style>
  <w:style w:type="character" w:customStyle="1" w:styleId="WW8Num2z2">
    <w:name w:val="WW8Num2z2"/>
    <w:rsid w:val="00B5050C"/>
    <w:rPr>
      <w:rFonts w:ascii="AMGDT" w:hAnsi="AMGDT"/>
    </w:rPr>
  </w:style>
  <w:style w:type="character" w:customStyle="1" w:styleId="WW8Num3z0">
    <w:name w:val="WW8Num3z0"/>
    <w:rsid w:val="00B5050C"/>
    <w:rPr>
      <w:rFonts w:ascii="Times New Roman" w:hAnsi="Times New Roman" w:cs="Times New Roman"/>
    </w:rPr>
  </w:style>
  <w:style w:type="character" w:customStyle="1" w:styleId="WW8Num11z0">
    <w:name w:val="WW8Num11z0"/>
    <w:rsid w:val="00B5050C"/>
    <w:rPr>
      <w:rFonts w:ascii="AMGDT" w:hAnsi="AMGDT"/>
    </w:rPr>
  </w:style>
  <w:style w:type="character" w:customStyle="1" w:styleId="WW8Num11z1">
    <w:name w:val="WW8Num11z1"/>
    <w:rsid w:val="00B5050C"/>
    <w:rPr>
      <w:rFonts w:ascii="Times New Roman" w:hAnsi="Times New Roman" w:cs="Times New Roman"/>
    </w:rPr>
  </w:style>
  <w:style w:type="character" w:customStyle="1" w:styleId="Absatz-Standardschriftart">
    <w:name w:val="Absatz-Standardschriftart"/>
    <w:rsid w:val="00B5050C"/>
  </w:style>
  <w:style w:type="character" w:customStyle="1" w:styleId="WW-Absatz-Standardschriftart">
    <w:name w:val="WW-Absatz-Standardschriftart"/>
    <w:rsid w:val="00B5050C"/>
  </w:style>
  <w:style w:type="character" w:customStyle="1" w:styleId="WW-Absatz-Standardschriftart1">
    <w:name w:val="WW-Absatz-Standardschriftart1"/>
    <w:rsid w:val="00B5050C"/>
  </w:style>
  <w:style w:type="character" w:customStyle="1" w:styleId="WW8Num3z2">
    <w:name w:val="WW8Num3z2"/>
    <w:rsid w:val="00B5050C"/>
    <w:rPr>
      <w:rFonts w:ascii="AMGDT" w:hAnsi="AMGDT"/>
    </w:rPr>
  </w:style>
  <w:style w:type="character" w:customStyle="1" w:styleId="WW8Num4z0">
    <w:name w:val="WW8Num4z0"/>
    <w:rsid w:val="00B5050C"/>
    <w:rPr>
      <w:rFonts w:ascii="AMGDT" w:hAnsi="AMGDT" w:cs="AMGDT"/>
      <w:sz w:val="18"/>
      <w:szCs w:val="18"/>
    </w:rPr>
  </w:style>
  <w:style w:type="character" w:customStyle="1" w:styleId="WW8Num6z0">
    <w:name w:val="WW8Num6z0"/>
    <w:rsid w:val="00B5050C"/>
    <w:rPr>
      <w:rFonts w:ascii="AMGDT" w:hAnsi="AMGDT"/>
    </w:rPr>
  </w:style>
  <w:style w:type="character" w:customStyle="1" w:styleId="WW8Num6z1">
    <w:name w:val="WW8Num6z1"/>
    <w:rsid w:val="00B5050C"/>
    <w:rPr>
      <w:rFonts w:ascii="Times New Roman" w:hAnsi="Times New Roman" w:cs="Times New Roman"/>
    </w:rPr>
  </w:style>
  <w:style w:type="character" w:customStyle="1" w:styleId="WW8Num13z0">
    <w:name w:val="WW8Num13z0"/>
    <w:rsid w:val="00B5050C"/>
    <w:rPr>
      <w:rFonts w:ascii="AMGDT" w:hAnsi="AMGDT"/>
    </w:rPr>
  </w:style>
  <w:style w:type="character" w:customStyle="1" w:styleId="WW8Num13z1">
    <w:name w:val="WW8Num13z1"/>
    <w:rsid w:val="00B5050C"/>
    <w:rPr>
      <w:rFonts w:ascii="Times New Roman" w:hAnsi="Times New Roman" w:cs="Times New Roman"/>
    </w:rPr>
  </w:style>
  <w:style w:type="character" w:customStyle="1" w:styleId="WW8Num15z1">
    <w:name w:val="WW8Num15z1"/>
    <w:rsid w:val="00B5050C"/>
    <w:rPr>
      <w:rFonts w:ascii="AMGDT" w:hAnsi="AMGDT"/>
    </w:rPr>
  </w:style>
  <w:style w:type="character" w:customStyle="1" w:styleId="WW8Num19z1">
    <w:name w:val="WW8Num19z1"/>
    <w:rsid w:val="00B5050C"/>
    <w:rPr>
      <w:rFonts w:ascii="AMGDT" w:hAnsi="AMGDT"/>
    </w:rPr>
  </w:style>
  <w:style w:type="character" w:customStyle="1" w:styleId="WW8Num21z0">
    <w:name w:val="WW8Num21z0"/>
    <w:rsid w:val="00B5050C"/>
    <w:rPr>
      <w:rFonts w:ascii="AMGDT" w:hAnsi="AMGDT"/>
    </w:rPr>
  </w:style>
  <w:style w:type="character" w:customStyle="1" w:styleId="WW8Num21z1">
    <w:name w:val="WW8Num21z1"/>
    <w:rsid w:val="00B5050C"/>
    <w:rPr>
      <w:rFonts w:ascii="Times New Roman" w:hAnsi="Times New Roman" w:cs="Times New Roman"/>
    </w:rPr>
  </w:style>
  <w:style w:type="character" w:customStyle="1" w:styleId="WW8Num22z0">
    <w:name w:val="WW8Num22z0"/>
    <w:rsid w:val="00B5050C"/>
    <w:rPr>
      <w:rFonts w:ascii="AMGDT" w:hAnsi="AMGDT"/>
      <w:color w:val="auto"/>
      <w:sz w:val="28"/>
    </w:rPr>
  </w:style>
  <w:style w:type="character" w:customStyle="1" w:styleId="WW8Num26z0">
    <w:name w:val="WW8Num26z0"/>
    <w:rsid w:val="00B5050C"/>
    <w:rPr>
      <w:rFonts w:ascii="AMGDT" w:hAnsi="AMGDT"/>
    </w:rPr>
  </w:style>
  <w:style w:type="character" w:customStyle="1" w:styleId="WW8Num26z1">
    <w:name w:val="WW8Num26z1"/>
    <w:rsid w:val="00B5050C"/>
    <w:rPr>
      <w:rFonts w:ascii="Times New Roman" w:hAnsi="Times New Roman" w:cs="Times New Roman"/>
    </w:rPr>
  </w:style>
  <w:style w:type="character" w:customStyle="1" w:styleId="Bekezdsalapbettpusa1">
    <w:name w:val="Bekezdés alapbetűtípusa1"/>
    <w:rsid w:val="00B5050C"/>
  </w:style>
  <w:style w:type="character" w:styleId="PageNumber">
    <w:name w:val="page number"/>
    <w:basedOn w:val="Bekezdsalapbettpusa1"/>
    <w:rsid w:val="00B5050C"/>
  </w:style>
  <w:style w:type="character" w:customStyle="1" w:styleId="Marker">
    <w:name w:val="Marker"/>
    <w:rsid w:val="00B5050C"/>
    <w:rPr>
      <w:color w:val="0000FF"/>
    </w:rPr>
  </w:style>
  <w:style w:type="character" w:styleId="Hyperlink">
    <w:name w:val="Hyperlink"/>
    <w:uiPriority w:val="99"/>
    <w:rsid w:val="00B5050C"/>
    <w:rPr>
      <w:color w:val="0000FF"/>
      <w:u w:val="single"/>
    </w:rPr>
  </w:style>
  <w:style w:type="character" w:customStyle="1" w:styleId="Lbjegyzet-karakterek">
    <w:name w:val="Lábjegyzet-karakterek"/>
    <w:rsid w:val="00B5050C"/>
    <w:rPr>
      <w:vertAlign w:val="superscript"/>
    </w:rPr>
  </w:style>
  <w:style w:type="paragraph" w:customStyle="1" w:styleId="Cmsor">
    <w:name w:val="Címsor"/>
    <w:basedOn w:val="Normal"/>
    <w:next w:val="BodyText"/>
    <w:rsid w:val="00B5050C"/>
    <w:pPr>
      <w:keepNext/>
      <w:spacing w:before="240" w:after="120"/>
    </w:pPr>
    <w:rPr>
      <w:rFonts w:ascii="Arial" w:eastAsia="MS Mincho" w:hAnsi="Arial" w:cs="Tahoma"/>
      <w:sz w:val="28"/>
      <w:szCs w:val="28"/>
    </w:rPr>
  </w:style>
  <w:style w:type="paragraph" w:styleId="BodyText">
    <w:name w:val="Body Text"/>
    <w:aliases w:val="Standard paragraph,body text,Szövegtörzs1,contents,Textinbox"/>
    <w:basedOn w:val="Normal"/>
    <w:link w:val="BodyTextChar"/>
    <w:rsid w:val="00B5050C"/>
    <w:pPr>
      <w:spacing w:before="120"/>
      <w:jc w:val="both"/>
    </w:pPr>
    <w:rPr>
      <w:rFonts w:cs="Times New Roman"/>
      <w:sz w:val="28"/>
    </w:rPr>
  </w:style>
  <w:style w:type="paragraph" w:styleId="List">
    <w:name w:val="List"/>
    <w:basedOn w:val="BodyText"/>
    <w:uiPriority w:val="99"/>
    <w:rsid w:val="00B5050C"/>
    <w:rPr>
      <w:rFonts w:cs="Tahoma"/>
    </w:rPr>
  </w:style>
  <w:style w:type="paragraph" w:customStyle="1" w:styleId="Felirat">
    <w:name w:val="Felirat"/>
    <w:basedOn w:val="Normal"/>
    <w:rsid w:val="00B5050C"/>
    <w:pPr>
      <w:suppressLineNumbers/>
      <w:spacing w:before="120" w:after="120"/>
    </w:pPr>
    <w:rPr>
      <w:rFonts w:cs="Tahoma"/>
      <w:i/>
      <w:iCs/>
      <w:szCs w:val="24"/>
    </w:rPr>
  </w:style>
  <w:style w:type="paragraph" w:customStyle="1" w:styleId="Trgymutat">
    <w:name w:val="Tárgymutató"/>
    <w:basedOn w:val="Normal"/>
    <w:rsid w:val="00B5050C"/>
    <w:pPr>
      <w:suppressLineNumbers/>
    </w:pPr>
    <w:rPr>
      <w:rFonts w:cs="Tahoma"/>
    </w:rPr>
  </w:style>
  <w:style w:type="paragraph" w:styleId="Title">
    <w:name w:val="Title"/>
    <w:aliases w:val="Cím Char1,Cím Char Char,Main Title"/>
    <w:basedOn w:val="Normal"/>
    <w:next w:val="Subtitle"/>
    <w:link w:val="TitleChar"/>
    <w:qFormat/>
    <w:rsid w:val="00B5050C"/>
    <w:pPr>
      <w:jc w:val="center"/>
    </w:pPr>
    <w:rPr>
      <w:rFonts w:cs="Times New Roman"/>
      <w:b/>
    </w:rPr>
  </w:style>
  <w:style w:type="paragraph" w:styleId="Subtitle">
    <w:name w:val="Subtitle"/>
    <w:basedOn w:val="Cmsor"/>
    <w:next w:val="BodyText"/>
    <w:link w:val="SubtitleChar"/>
    <w:qFormat/>
    <w:rsid w:val="00B5050C"/>
    <w:pPr>
      <w:jc w:val="center"/>
    </w:pPr>
    <w:rPr>
      <w:i/>
      <w:iCs/>
    </w:rPr>
  </w:style>
  <w:style w:type="paragraph" w:customStyle="1" w:styleId="Szvegtrzsbehzssal21">
    <w:name w:val="Szövegtörzs behúzással 21"/>
    <w:basedOn w:val="Normal"/>
    <w:rsid w:val="00B5050C"/>
    <w:pPr>
      <w:ind w:firstLine="540"/>
      <w:jc w:val="both"/>
    </w:pPr>
    <w:rPr>
      <w:szCs w:val="24"/>
    </w:rPr>
  </w:style>
  <w:style w:type="paragraph" w:customStyle="1" w:styleId="ZU">
    <w:name w:val="Z_U"/>
    <w:basedOn w:val="Normal"/>
    <w:rsid w:val="00B5050C"/>
    <w:rPr>
      <w:rFonts w:ascii="Courier New" w:hAnsi="Courier New"/>
      <w:b/>
      <w:sz w:val="16"/>
      <w:lang w:val="fr-FR"/>
    </w:rPr>
  </w:style>
  <w:style w:type="paragraph" w:customStyle="1" w:styleId="Rub3">
    <w:name w:val="Rub3"/>
    <w:basedOn w:val="Normal"/>
    <w:next w:val="Normal"/>
    <w:rsid w:val="00B5050C"/>
    <w:pPr>
      <w:tabs>
        <w:tab w:val="left" w:pos="709"/>
      </w:tabs>
      <w:jc w:val="both"/>
    </w:pPr>
    <w:rPr>
      <w:b/>
      <w:i/>
      <w:sz w:val="20"/>
      <w:lang w:val="en-GB"/>
    </w:rPr>
  </w:style>
  <w:style w:type="paragraph" w:customStyle="1" w:styleId="Rub1">
    <w:name w:val="Rub1"/>
    <w:basedOn w:val="Normal"/>
    <w:rsid w:val="00B5050C"/>
    <w:pPr>
      <w:tabs>
        <w:tab w:val="left" w:pos="1276"/>
      </w:tabs>
      <w:jc w:val="both"/>
    </w:pPr>
    <w:rPr>
      <w:b/>
      <w:smallCaps/>
      <w:sz w:val="20"/>
      <w:lang w:val="en-GB"/>
    </w:rPr>
  </w:style>
  <w:style w:type="paragraph" w:customStyle="1" w:styleId="Rub2">
    <w:name w:val="Rub2"/>
    <w:basedOn w:val="Normal"/>
    <w:next w:val="Normal"/>
    <w:rsid w:val="00B5050C"/>
    <w:pPr>
      <w:tabs>
        <w:tab w:val="left" w:pos="709"/>
        <w:tab w:val="left" w:pos="5670"/>
        <w:tab w:val="left" w:pos="6663"/>
        <w:tab w:val="left" w:pos="7088"/>
      </w:tabs>
      <w:ind w:right="-596"/>
    </w:pPr>
    <w:rPr>
      <w:smallCaps/>
      <w:sz w:val="20"/>
      <w:lang w:val="en-GB"/>
    </w:rPr>
  </w:style>
  <w:style w:type="paragraph" w:customStyle="1" w:styleId="Szmozottlista31">
    <w:name w:val="Számozott lista 31"/>
    <w:basedOn w:val="Normal"/>
    <w:rsid w:val="00B5050C"/>
    <w:rPr>
      <w:sz w:val="20"/>
    </w:rPr>
  </w:style>
  <w:style w:type="paragraph" w:styleId="Footer">
    <w:name w:val="footer"/>
    <w:aliases w:val="Footer1"/>
    <w:basedOn w:val="Normal"/>
    <w:link w:val="FooterChar"/>
    <w:rsid w:val="00B5050C"/>
    <w:pPr>
      <w:tabs>
        <w:tab w:val="center" w:pos="4536"/>
        <w:tab w:val="right" w:pos="9072"/>
      </w:tabs>
    </w:pPr>
    <w:rPr>
      <w:rFonts w:cs="Times New Roman"/>
    </w:rPr>
  </w:style>
  <w:style w:type="paragraph" w:customStyle="1" w:styleId="WW-BodyTextIndent2">
    <w:name w:val="WW-Body Text Indent 2"/>
    <w:basedOn w:val="Normal"/>
    <w:rsid w:val="00B5050C"/>
    <w:pPr>
      <w:widowControl w:val="0"/>
      <w:ind w:left="720" w:hanging="12"/>
      <w:jc w:val="both"/>
    </w:pPr>
    <w:rPr>
      <w:rFonts w:ascii="Courier New" w:hAnsi="Courier New"/>
    </w:rPr>
  </w:style>
  <w:style w:type="paragraph" w:customStyle="1" w:styleId="BodyText21">
    <w:name w:val="Body Text 21"/>
    <w:aliases w:val="Törzsszöveg behúzással"/>
    <w:basedOn w:val="Normal"/>
    <w:rsid w:val="00B5050C"/>
    <w:pPr>
      <w:tabs>
        <w:tab w:val="left" w:pos="9072"/>
      </w:tabs>
      <w:jc w:val="both"/>
    </w:pPr>
    <w:rPr>
      <w:sz w:val="26"/>
    </w:rPr>
  </w:style>
  <w:style w:type="paragraph" w:customStyle="1" w:styleId="WW-BodyTextIndent3">
    <w:name w:val="WW-Body Text Indent 3"/>
    <w:basedOn w:val="Normal"/>
    <w:rsid w:val="00B5050C"/>
    <w:pPr>
      <w:widowControl w:val="0"/>
      <w:ind w:left="720" w:hanging="720"/>
      <w:jc w:val="both"/>
    </w:pPr>
    <w:rPr>
      <w:rFonts w:ascii="Courier New" w:hAnsi="Courier New"/>
    </w:rPr>
  </w:style>
  <w:style w:type="paragraph" w:customStyle="1" w:styleId="pont">
    <w:name w:val="pont"/>
    <w:basedOn w:val="Normal"/>
    <w:rsid w:val="00B5050C"/>
    <w:pPr>
      <w:tabs>
        <w:tab w:val="left" w:pos="7655"/>
      </w:tabs>
    </w:pPr>
    <w:rPr>
      <w:rFonts w:ascii="Courier New" w:hAnsi="Courier New"/>
      <w:sz w:val="22"/>
      <w:szCs w:val="22"/>
    </w:rPr>
  </w:style>
  <w:style w:type="paragraph" w:customStyle="1" w:styleId="Szvegtrzs21">
    <w:name w:val="Szövegtörzs 21"/>
    <w:basedOn w:val="Normal"/>
    <w:rsid w:val="00B5050C"/>
    <w:pPr>
      <w:spacing w:after="120" w:line="480" w:lineRule="auto"/>
    </w:pPr>
  </w:style>
  <w:style w:type="paragraph" w:customStyle="1" w:styleId="Szvegtrzs31">
    <w:name w:val="Szövegtörzs 31"/>
    <w:basedOn w:val="Normal"/>
    <w:rsid w:val="00B5050C"/>
    <w:pPr>
      <w:spacing w:after="120"/>
    </w:pPr>
    <w:rPr>
      <w:sz w:val="16"/>
      <w:szCs w:val="16"/>
    </w:rPr>
  </w:style>
  <w:style w:type="paragraph" w:styleId="Header">
    <w:name w:val="header"/>
    <w:aliases w:val="Header1,ƒl?fej"/>
    <w:basedOn w:val="Normal"/>
    <w:link w:val="HeaderChar"/>
    <w:uiPriority w:val="99"/>
    <w:rsid w:val="00B5050C"/>
    <w:pPr>
      <w:tabs>
        <w:tab w:val="center" w:pos="4536"/>
        <w:tab w:val="right" w:pos="9072"/>
      </w:tabs>
    </w:pPr>
    <w:rPr>
      <w:rFonts w:cs="Times New Roman"/>
    </w:rPr>
  </w:style>
  <w:style w:type="paragraph" w:styleId="FootnoteText">
    <w:name w:val="footnote text"/>
    <w:aliases w:val="Lábjegyzetszöveg Char1 Char,Lábjegyzetszöveg Char Char Char,Footnote Char Char Char,Footnote Char1 Char, Char1 Char1 Char,Footnote Char, Char1 Char,Lábjegyzetszöveg Char1,Char1 Char Char Char,Lábjegyzetszöveg Char Char,Char1 Char1 Char"/>
    <w:basedOn w:val="Normal"/>
    <w:link w:val="FootnoteTextChar"/>
    <w:uiPriority w:val="99"/>
    <w:rsid w:val="00B5050C"/>
    <w:rPr>
      <w:rFonts w:cs="Times New Roman"/>
      <w:sz w:val="20"/>
    </w:rPr>
  </w:style>
  <w:style w:type="paragraph" w:customStyle="1" w:styleId="text-3mezera">
    <w:name w:val="text - 3 mezera"/>
    <w:basedOn w:val="Normal"/>
    <w:rsid w:val="00B5050C"/>
    <w:pPr>
      <w:widowControl w:val="0"/>
      <w:spacing w:before="60" w:line="240" w:lineRule="exact"/>
      <w:jc w:val="both"/>
    </w:pPr>
    <w:rPr>
      <w:rFonts w:ascii="Courier New" w:hAnsi="Courier New"/>
      <w:lang w:val="cs-CZ"/>
    </w:rPr>
  </w:style>
  <w:style w:type="paragraph" w:customStyle="1" w:styleId="Tblzattartalom">
    <w:name w:val="Táblázattartalom"/>
    <w:basedOn w:val="Normal"/>
    <w:rsid w:val="00B5050C"/>
    <w:pPr>
      <w:suppressLineNumbers/>
    </w:pPr>
  </w:style>
  <w:style w:type="paragraph" w:customStyle="1" w:styleId="Tblzatfejlc">
    <w:name w:val="Táblázatfejléc"/>
    <w:basedOn w:val="Tblzattartalom"/>
    <w:rsid w:val="00B5050C"/>
    <w:pPr>
      <w:jc w:val="center"/>
    </w:pPr>
    <w:rPr>
      <w:b/>
      <w:bCs/>
    </w:rPr>
  </w:style>
  <w:style w:type="paragraph" w:customStyle="1" w:styleId="Kerettartalom">
    <w:name w:val="Kerettartalom"/>
    <w:basedOn w:val="BodyText"/>
    <w:rsid w:val="00B5050C"/>
  </w:style>
  <w:style w:type="paragraph" w:customStyle="1" w:styleId="standard">
    <w:name w:val="standard"/>
    <w:basedOn w:val="Normal"/>
    <w:rsid w:val="00B5050C"/>
    <w:rPr>
      <w:rFonts w:ascii="&amp;#39" w:hAnsi="&amp;#39"/>
    </w:rPr>
  </w:style>
  <w:style w:type="character" w:customStyle="1" w:styleId="FooterChar">
    <w:name w:val="Footer Char"/>
    <w:aliases w:val="Footer1 Char"/>
    <w:link w:val="Footer"/>
    <w:rsid w:val="00C849CF"/>
    <w:rPr>
      <w:rFonts w:ascii="Wingdings" w:eastAsia="Wingdings" w:hAnsi="Wingdings" w:cs="Wingdings"/>
      <w:sz w:val="24"/>
      <w:lang w:eastAsia="ar-SA"/>
    </w:rPr>
  </w:style>
  <w:style w:type="table" w:styleId="TableGrid">
    <w:name w:val="Table Grid"/>
    <w:basedOn w:val="TableNormal"/>
    <w:rsid w:val="009F61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4">
    <w:name w:val="H4"/>
    <w:basedOn w:val="Normal"/>
    <w:next w:val="Normal"/>
    <w:uiPriority w:val="99"/>
    <w:rsid w:val="00C62EA1"/>
    <w:pPr>
      <w:keepNext/>
      <w:widowControl w:val="0"/>
      <w:suppressAutoHyphens w:val="0"/>
      <w:spacing w:before="100" w:after="100"/>
      <w:jc w:val="both"/>
    </w:pPr>
    <w:rPr>
      <w:rFonts w:ascii="Times New Roman" w:eastAsia="Times New Roman" w:hAnsi="Times New Roman" w:cs="Times New Roman"/>
      <w:b/>
      <w:lang w:eastAsia="hu-HU"/>
    </w:rPr>
  </w:style>
  <w:style w:type="character" w:customStyle="1" w:styleId="apple-style-span">
    <w:name w:val="apple-style-span"/>
    <w:basedOn w:val="DefaultParagraphFont"/>
    <w:rsid w:val="00021915"/>
  </w:style>
  <w:style w:type="character" w:customStyle="1" w:styleId="apple-converted-space">
    <w:name w:val="apple-converted-space"/>
    <w:basedOn w:val="DefaultParagraphFont"/>
    <w:rsid w:val="00021915"/>
  </w:style>
  <w:style w:type="paragraph" w:customStyle="1" w:styleId="NoSpacing1">
    <w:name w:val="No Spacing1"/>
    <w:uiPriority w:val="1"/>
    <w:qFormat/>
    <w:rsid w:val="00A159FE"/>
    <w:rPr>
      <w:rFonts w:ascii="Calibri" w:eastAsia="Calibri" w:hAnsi="Calibri"/>
      <w:sz w:val="22"/>
      <w:szCs w:val="22"/>
    </w:rPr>
  </w:style>
  <w:style w:type="paragraph" w:customStyle="1" w:styleId="ColorfulList-Accent11">
    <w:name w:val="Colorful List - Accent 11"/>
    <w:basedOn w:val="Normal"/>
    <w:uiPriority w:val="34"/>
    <w:qFormat/>
    <w:rsid w:val="00D70AA3"/>
    <w:pPr>
      <w:ind w:left="708"/>
    </w:pPr>
  </w:style>
  <w:style w:type="paragraph" w:styleId="BodyTextIndent">
    <w:name w:val="Body Text Indent"/>
    <w:basedOn w:val="Normal"/>
    <w:link w:val="BodyTextIndentChar"/>
    <w:rsid w:val="00362F99"/>
    <w:pPr>
      <w:spacing w:after="120"/>
      <w:ind w:left="283"/>
    </w:pPr>
    <w:rPr>
      <w:rFonts w:cs="Times New Roman"/>
    </w:rPr>
  </w:style>
  <w:style w:type="character" w:customStyle="1" w:styleId="BodyTextIndentChar">
    <w:name w:val="Body Text Indent Char"/>
    <w:link w:val="BodyTextIndent"/>
    <w:rsid w:val="00362F99"/>
    <w:rPr>
      <w:rFonts w:ascii="Wingdings" w:eastAsia="Wingdings" w:hAnsi="Wingdings" w:cs="Wingdings"/>
      <w:sz w:val="24"/>
      <w:lang w:eastAsia="ar-SA"/>
    </w:rPr>
  </w:style>
  <w:style w:type="paragraph" w:customStyle="1" w:styleId="western">
    <w:name w:val="western"/>
    <w:basedOn w:val="Normal"/>
    <w:rsid w:val="00362F99"/>
    <w:pPr>
      <w:suppressAutoHyphens w:val="0"/>
      <w:spacing w:before="100"/>
      <w:jc w:val="both"/>
    </w:pPr>
    <w:rPr>
      <w:rFonts w:ascii="Arial" w:eastAsia="Times New Roman" w:hAnsi="Arial" w:cs="Times New Roman"/>
      <w:lang w:eastAsia="hu-HU"/>
    </w:rPr>
  </w:style>
  <w:style w:type="paragraph" w:styleId="NormalWeb">
    <w:name w:val="Normal (Web)"/>
    <w:basedOn w:val="Normal"/>
    <w:rsid w:val="00D945AB"/>
    <w:pPr>
      <w:suppressAutoHyphens w:val="0"/>
      <w:spacing w:before="100" w:beforeAutospacing="1" w:after="100" w:afterAutospacing="1"/>
    </w:pPr>
    <w:rPr>
      <w:rFonts w:ascii="Times New Roman" w:eastAsia="Times New Roman" w:hAnsi="Times New Roman" w:cs="Times New Roman"/>
      <w:color w:val="000000"/>
      <w:szCs w:val="24"/>
      <w:lang w:eastAsia="hu-HU"/>
    </w:rPr>
  </w:style>
  <w:style w:type="paragraph" w:styleId="BalloonText">
    <w:name w:val="Balloon Text"/>
    <w:basedOn w:val="Normal"/>
    <w:link w:val="BalloonTextChar"/>
    <w:rsid w:val="00D05D93"/>
    <w:rPr>
      <w:rFonts w:ascii="Tahoma" w:hAnsi="Tahoma" w:cs="Times New Roman"/>
      <w:sz w:val="16"/>
      <w:szCs w:val="16"/>
    </w:rPr>
  </w:style>
  <w:style w:type="character" w:customStyle="1" w:styleId="BalloonTextChar">
    <w:name w:val="Balloon Text Char"/>
    <w:link w:val="BalloonText"/>
    <w:rsid w:val="00D05D93"/>
    <w:rPr>
      <w:rFonts w:ascii="Tahoma" w:eastAsia="Wingdings" w:hAnsi="Tahoma" w:cs="Tahoma"/>
      <w:sz w:val="16"/>
      <w:szCs w:val="16"/>
      <w:lang w:eastAsia="ar-SA"/>
    </w:rPr>
  </w:style>
  <w:style w:type="character" w:styleId="CommentReference">
    <w:name w:val="annotation reference"/>
    <w:uiPriority w:val="99"/>
    <w:rsid w:val="00D05D93"/>
    <w:rPr>
      <w:sz w:val="16"/>
      <w:szCs w:val="16"/>
    </w:rPr>
  </w:style>
  <w:style w:type="paragraph" w:styleId="CommentText">
    <w:name w:val="annotation text"/>
    <w:basedOn w:val="Normal"/>
    <w:link w:val="CommentTextChar"/>
    <w:uiPriority w:val="99"/>
    <w:rsid w:val="00D05D93"/>
    <w:rPr>
      <w:rFonts w:cs="Times New Roman"/>
      <w:sz w:val="20"/>
    </w:rPr>
  </w:style>
  <w:style w:type="character" w:customStyle="1" w:styleId="CommentTextChar">
    <w:name w:val="Comment Text Char"/>
    <w:link w:val="CommentText"/>
    <w:rsid w:val="00D05D93"/>
    <w:rPr>
      <w:rFonts w:ascii="Wingdings" w:eastAsia="Wingdings" w:hAnsi="Wingdings" w:cs="Wingdings"/>
      <w:lang w:eastAsia="ar-SA"/>
    </w:rPr>
  </w:style>
  <w:style w:type="paragraph" w:styleId="CommentSubject">
    <w:name w:val="annotation subject"/>
    <w:basedOn w:val="CommentText"/>
    <w:next w:val="CommentText"/>
    <w:link w:val="CommentSubjectChar"/>
    <w:uiPriority w:val="99"/>
    <w:rsid w:val="00D05D93"/>
    <w:rPr>
      <w:b/>
      <w:bCs/>
    </w:rPr>
  </w:style>
  <w:style w:type="character" w:customStyle="1" w:styleId="CommentSubjectChar">
    <w:name w:val="Comment Subject Char"/>
    <w:link w:val="CommentSubject"/>
    <w:uiPriority w:val="99"/>
    <w:rsid w:val="00D05D93"/>
    <w:rPr>
      <w:rFonts w:ascii="Wingdings" w:eastAsia="Wingdings" w:hAnsi="Wingdings" w:cs="Wingdings"/>
      <w:b/>
      <w:bCs/>
      <w:lang w:eastAsia="ar-SA"/>
    </w:rPr>
  </w:style>
  <w:style w:type="character" w:customStyle="1" w:styleId="Heading8Char">
    <w:name w:val="Heading 8 Char"/>
    <w:link w:val="Heading8"/>
    <w:rsid w:val="00643E7F"/>
    <w:rPr>
      <w:rFonts w:ascii="Wingdings" w:eastAsia="Wingdings" w:hAnsi="Wingdings"/>
      <w:i/>
      <w:iCs/>
      <w:sz w:val="24"/>
      <w:szCs w:val="24"/>
      <w:lang w:eastAsia="ar-SA"/>
    </w:rPr>
  </w:style>
  <w:style w:type="character" w:customStyle="1" w:styleId="FootnoteTextChar">
    <w:name w:val="Footnote Text Char"/>
    <w:aliases w:val="Lábjegyzetszöveg Char1 Char Char,Lábjegyzetszöveg Char Char Char Char,Footnote Char Char Char Char,Footnote Char1 Char Char, Char1 Char1 Char Char,Footnote Char Char, Char1 Char Char,Lábjegyzetszöveg Char1 Char1,Char1 Char1 Char Char"/>
    <w:link w:val="FootnoteText"/>
    <w:uiPriority w:val="99"/>
    <w:rsid w:val="00643E7F"/>
    <w:rPr>
      <w:rFonts w:ascii="Wingdings" w:eastAsia="Wingdings" w:hAnsi="Wingdings" w:cs="Wingdings"/>
      <w:lang w:eastAsia="ar-SA"/>
    </w:rPr>
  </w:style>
  <w:style w:type="character" w:styleId="FootnoteReference">
    <w:name w:val="footnote reference"/>
    <w:aliases w:val="Footnote symbol,BVI fnr,Times 10 Point,Exposant 3 Point,Footnote Reference Number, Exposant 3 Point,ftref,Footnotes refss,Fussnota,Footnote reference number,EN Footnote Reference,note TESI,Footnote Reference Superscript,Zchn Zchn,o"/>
    <w:uiPriority w:val="99"/>
    <w:rsid w:val="00643E7F"/>
    <w:rPr>
      <w:vertAlign w:val="superscript"/>
    </w:rPr>
  </w:style>
  <w:style w:type="paragraph" w:customStyle="1" w:styleId="okeanujfuggelek">
    <w:name w:val="okean_uj_fuggelek"/>
    <w:basedOn w:val="ListBullet"/>
    <w:rsid w:val="00643E7F"/>
    <w:pPr>
      <w:tabs>
        <w:tab w:val="clear" w:pos="360"/>
        <w:tab w:val="num" w:pos="720"/>
      </w:tabs>
      <w:suppressAutoHyphens w:val="0"/>
      <w:spacing w:before="120" w:line="280" w:lineRule="exact"/>
      <w:ind w:left="720"/>
      <w:contextualSpacing w:val="0"/>
      <w:jc w:val="both"/>
    </w:pPr>
    <w:rPr>
      <w:rFonts w:ascii="Arial" w:eastAsia="Times New Roman" w:hAnsi="Arial" w:cs="Arial"/>
      <w:bCs/>
      <w:sz w:val="22"/>
      <w:szCs w:val="22"/>
      <w:lang w:eastAsia="hu-HU"/>
    </w:rPr>
  </w:style>
  <w:style w:type="paragraph" w:customStyle="1" w:styleId="B">
    <w:name w:val="B"/>
    <w:rsid w:val="00643E7F"/>
    <w:pPr>
      <w:spacing w:before="240" w:line="240" w:lineRule="exact"/>
      <w:ind w:left="720"/>
      <w:jc w:val="both"/>
    </w:pPr>
    <w:rPr>
      <w:rFonts w:ascii="Times" w:hAnsi="Times"/>
      <w:sz w:val="24"/>
      <w:lang w:val="en-GB" w:eastAsia="hu-HU"/>
    </w:rPr>
  </w:style>
  <w:style w:type="paragraph" w:styleId="ListBullet">
    <w:name w:val="List Bullet"/>
    <w:basedOn w:val="Normal"/>
    <w:rsid w:val="00643E7F"/>
    <w:pPr>
      <w:tabs>
        <w:tab w:val="num" w:pos="360"/>
      </w:tabs>
      <w:ind w:left="360" w:hanging="360"/>
      <w:contextualSpacing/>
    </w:pPr>
  </w:style>
  <w:style w:type="paragraph" w:customStyle="1" w:styleId="C">
    <w:name w:val="C"/>
    <w:rsid w:val="00643E7F"/>
    <w:pPr>
      <w:spacing w:before="240" w:line="240" w:lineRule="exact"/>
      <w:ind w:left="1440" w:hanging="720"/>
      <w:jc w:val="both"/>
    </w:pPr>
    <w:rPr>
      <w:rFonts w:ascii="Times" w:hAnsi="Times"/>
      <w:sz w:val="24"/>
      <w:lang w:val="en-GB" w:eastAsia="hu-HU"/>
    </w:rPr>
  </w:style>
  <w:style w:type="character" w:customStyle="1" w:styleId="Heading1Char">
    <w:name w:val="Heading 1 Char"/>
    <w:aliases w:val="(Chapter) Char,app heading 1 Char,h1 Char,1. számozott szint Char"/>
    <w:link w:val="Heading1"/>
    <w:rsid w:val="00A4214A"/>
    <w:rPr>
      <w:rFonts w:ascii="Courier New" w:eastAsia="Wingdings" w:hAnsi="Courier New"/>
      <w:b/>
      <w:bCs/>
      <w:kern w:val="1"/>
      <w:sz w:val="32"/>
      <w:szCs w:val="32"/>
      <w:lang w:eastAsia="ar-SA"/>
    </w:rPr>
  </w:style>
  <w:style w:type="character" w:customStyle="1" w:styleId="Heading2Char">
    <w:name w:val="Heading 2 Char"/>
    <w:link w:val="Heading2"/>
    <w:rsid w:val="00A4214A"/>
    <w:rPr>
      <w:rFonts w:ascii="Courier New" w:eastAsia="Wingdings" w:hAnsi="Courier New"/>
      <w:b/>
      <w:bCs/>
      <w:i/>
      <w:iCs/>
      <w:sz w:val="28"/>
      <w:szCs w:val="28"/>
      <w:lang w:eastAsia="ar-SA"/>
    </w:rPr>
  </w:style>
  <w:style w:type="character" w:customStyle="1" w:styleId="Heading3Char">
    <w:name w:val="Heading 3 Char"/>
    <w:aliases w:val="H3 Char"/>
    <w:link w:val="Heading3"/>
    <w:uiPriority w:val="9"/>
    <w:rsid w:val="00A4214A"/>
    <w:rPr>
      <w:rFonts w:ascii="Wingdings" w:eastAsia="Wingdings" w:hAnsi="Wingdings"/>
      <w:b/>
      <w:caps/>
      <w:sz w:val="22"/>
      <w:szCs w:val="24"/>
      <w:lang w:val="en-GB" w:eastAsia="ar-SA"/>
    </w:rPr>
  </w:style>
  <w:style w:type="character" w:customStyle="1" w:styleId="TitleChar">
    <w:name w:val="Title Char"/>
    <w:aliases w:val="Cím Char1 Char,Cím Char Char Char,Main Title Char"/>
    <w:link w:val="Title"/>
    <w:rsid w:val="00A4214A"/>
    <w:rPr>
      <w:rFonts w:ascii="Wingdings" w:eastAsia="Wingdings" w:hAnsi="Wingdings" w:cs="Wingdings"/>
      <w:b/>
      <w:sz w:val="24"/>
      <w:lang w:eastAsia="ar-SA"/>
    </w:rPr>
  </w:style>
  <w:style w:type="character" w:customStyle="1" w:styleId="HeaderChar">
    <w:name w:val="Header Char"/>
    <w:aliases w:val="Header1 Char,ƒl?fej Char"/>
    <w:link w:val="Header"/>
    <w:uiPriority w:val="99"/>
    <w:rsid w:val="00A4214A"/>
    <w:rPr>
      <w:rFonts w:ascii="Wingdings" w:eastAsia="Wingdings" w:hAnsi="Wingdings" w:cs="Wingdings"/>
      <w:sz w:val="24"/>
      <w:lang w:eastAsia="ar-SA"/>
    </w:rPr>
  </w:style>
  <w:style w:type="paragraph" w:styleId="BodyTextIndent2">
    <w:name w:val="Body Text Indent 2"/>
    <w:basedOn w:val="Normal"/>
    <w:link w:val="BodyTextIndent2Char"/>
    <w:rsid w:val="00A4214A"/>
    <w:pPr>
      <w:spacing w:after="120" w:line="480" w:lineRule="auto"/>
      <w:ind w:left="283"/>
    </w:pPr>
    <w:rPr>
      <w:rFonts w:cs="Times New Roman"/>
    </w:rPr>
  </w:style>
  <w:style w:type="character" w:customStyle="1" w:styleId="BodyTextIndent2Char">
    <w:name w:val="Body Text Indent 2 Char"/>
    <w:link w:val="BodyTextIndent2"/>
    <w:rsid w:val="00A4214A"/>
    <w:rPr>
      <w:rFonts w:ascii="Wingdings" w:eastAsia="Wingdings" w:hAnsi="Wingdings" w:cs="Wingdings"/>
      <w:sz w:val="24"/>
      <w:lang w:eastAsia="ar-SA"/>
    </w:rPr>
  </w:style>
  <w:style w:type="paragraph" w:customStyle="1" w:styleId="Normal1">
    <w:name w:val="Normal1"/>
    <w:basedOn w:val="Heading2"/>
    <w:rsid w:val="00A4214A"/>
    <w:pPr>
      <w:keepNext w:val="0"/>
      <w:widowControl w:val="0"/>
      <w:numPr>
        <w:ilvl w:val="0"/>
        <w:numId w:val="0"/>
      </w:numPr>
      <w:suppressAutoHyphens w:val="0"/>
      <w:spacing w:before="0" w:after="0" w:line="360" w:lineRule="auto"/>
      <w:ind w:left="567" w:hanging="567"/>
      <w:jc w:val="both"/>
      <w:outlineLvl w:val="9"/>
    </w:pPr>
    <w:rPr>
      <w:rFonts w:ascii="Arial" w:eastAsia="Times New Roman" w:hAnsi="Arial"/>
      <w:b w:val="0"/>
      <w:bCs w:val="0"/>
      <w:i w:val="0"/>
      <w:iCs w:val="0"/>
      <w:snapToGrid w:val="0"/>
      <w:sz w:val="22"/>
      <w:szCs w:val="20"/>
      <w:lang w:eastAsia="de-DE"/>
    </w:rPr>
  </w:style>
  <w:style w:type="paragraph" w:styleId="NormalIndent">
    <w:name w:val="Normal Indent"/>
    <w:basedOn w:val="Normal"/>
    <w:rsid w:val="00A4214A"/>
    <w:pPr>
      <w:tabs>
        <w:tab w:val="left" w:pos="567"/>
      </w:tabs>
      <w:suppressAutoHyphens w:val="0"/>
      <w:spacing w:after="180" w:line="320" w:lineRule="exact"/>
      <w:ind w:left="567"/>
      <w:jc w:val="both"/>
    </w:pPr>
    <w:rPr>
      <w:rFonts w:ascii="Arial" w:eastAsia="Times New Roman" w:hAnsi="Arial" w:cs="Times New Roman"/>
      <w:sz w:val="22"/>
      <w:lang w:val="de-AT" w:eastAsia="hu-HU"/>
    </w:rPr>
  </w:style>
  <w:style w:type="character" w:customStyle="1" w:styleId="BodyTextChar">
    <w:name w:val="Body Text Char"/>
    <w:aliases w:val="Standard paragraph Char,body text Char,Szövegtörzs1 Char,contents Char,Textinbox Char"/>
    <w:link w:val="BodyText"/>
    <w:rsid w:val="005A3BA3"/>
    <w:rPr>
      <w:rFonts w:ascii="Wingdings" w:eastAsia="Wingdings" w:hAnsi="Wingdings" w:cs="Wingdings"/>
      <w:sz w:val="28"/>
      <w:lang w:eastAsia="ar-SA"/>
    </w:rPr>
  </w:style>
  <w:style w:type="paragraph" w:customStyle="1" w:styleId="BodyTextIndent21">
    <w:name w:val="Body Text Indent 21"/>
    <w:basedOn w:val="Normal"/>
    <w:rsid w:val="005A3BA3"/>
    <w:pPr>
      <w:suppressAutoHyphens w:val="0"/>
      <w:ind w:left="284" w:hanging="284"/>
      <w:jc w:val="both"/>
    </w:pPr>
    <w:rPr>
      <w:rFonts w:ascii="Arial" w:eastAsia="Times New Roman" w:hAnsi="Arial" w:cs="Times New Roman"/>
      <w:lang w:eastAsia="hu-HU"/>
    </w:rPr>
  </w:style>
  <w:style w:type="paragraph" w:customStyle="1" w:styleId="ColorfulList-Accent110">
    <w:name w:val="Colorful List - Accent 11"/>
    <w:basedOn w:val="Normal"/>
    <w:uiPriority w:val="99"/>
    <w:qFormat/>
    <w:rsid w:val="00BD0F14"/>
    <w:pPr>
      <w:ind w:left="708"/>
    </w:pPr>
  </w:style>
  <w:style w:type="paragraph" w:customStyle="1" w:styleId="tabulka">
    <w:name w:val="tabulka"/>
    <w:basedOn w:val="text-3mezera"/>
    <w:rsid w:val="00D663D4"/>
    <w:pPr>
      <w:suppressAutoHyphens w:val="0"/>
      <w:spacing w:before="120" w:line="-240" w:lineRule="auto"/>
      <w:jc w:val="center"/>
    </w:pPr>
    <w:rPr>
      <w:rFonts w:ascii="Times New Roman" w:eastAsia="Times New Roman" w:hAnsi="Times New Roman" w:cs="Times New Roman"/>
      <w:snapToGrid w:val="0"/>
      <w:sz w:val="20"/>
      <w:lang w:eastAsia="hu-HU"/>
    </w:rPr>
  </w:style>
  <w:style w:type="paragraph" w:styleId="ListParagraph">
    <w:name w:val="List Paragraph"/>
    <w:aliases w:val="Welt L,Számozott lista 1"/>
    <w:basedOn w:val="Normal"/>
    <w:link w:val="ListParagraphChar"/>
    <w:uiPriority w:val="34"/>
    <w:qFormat/>
    <w:rsid w:val="00331C5E"/>
    <w:pPr>
      <w:suppressAutoHyphens w:val="0"/>
      <w:spacing w:after="200" w:line="276" w:lineRule="auto"/>
      <w:ind w:left="720"/>
      <w:contextualSpacing/>
    </w:pPr>
    <w:rPr>
      <w:rFonts w:ascii="Calibri" w:eastAsia="Calibri" w:hAnsi="Calibri" w:cs="Times New Roman"/>
      <w:sz w:val="22"/>
      <w:szCs w:val="22"/>
      <w:lang w:eastAsia="en-US"/>
    </w:rPr>
  </w:style>
  <w:style w:type="paragraph" w:customStyle="1" w:styleId="NormalBold">
    <w:name w:val="NormalBold"/>
    <w:basedOn w:val="Normal"/>
    <w:link w:val="NormalBoldChar"/>
    <w:rsid w:val="00083167"/>
    <w:pPr>
      <w:widowControl w:val="0"/>
      <w:suppressAutoHyphens w:val="0"/>
    </w:pPr>
    <w:rPr>
      <w:rFonts w:ascii="Times New Roman" w:eastAsia="Times New Roman" w:hAnsi="Times New Roman" w:cs="Times New Roman"/>
      <w:b/>
      <w:lang w:eastAsia="en-GB"/>
    </w:rPr>
  </w:style>
  <w:style w:type="character" w:customStyle="1" w:styleId="NormalBoldChar">
    <w:name w:val="NormalBold Char"/>
    <w:link w:val="NormalBold"/>
    <w:locked/>
    <w:rsid w:val="00083167"/>
    <w:rPr>
      <w:b/>
      <w:sz w:val="24"/>
      <w:lang w:eastAsia="en-GB"/>
    </w:rPr>
  </w:style>
  <w:style w:type="character" w:customStyle="1" w:styleId="DeltaViewInsertion">
    <w:name w:val="DeltaView Insertion"/>
    <w:rsid w:val="00083167"/>
    <w:rPr>
      <w:b/>
      <w:i/>
      <w:spacing w:val="0"/>
      <w:lang w:val="hu-HU" w:eastAsia="hu-HU"/>
    </w:rPr>
  </w:style>
  <w:style w:type="paragraph" w:customStyle="1" w:styleId="Text1">
    <w:name w:val="Text 1"/>
    <w:basedOn w:val="Normal"/>
    <w:rsid w:val="00083167"/>
    <w:pPr>
      <w:suppressAutoHyphens w:val="0"/>
      <w:spacing w:before="120" w:after="120"/>
      <w:ind w:left="850"/>
      <w:jc w:val="both"/>
    </w:pPr>
    <w:rPr>
      <w:rFonts w:ascii="Times New Roman" w:eastAsia="Calibri" w:hAnsi="Times New Roman" w:cs="Times New Roman"/>
      <w:szCs w:val="22"/>
      <w:lang w:eastAsia="en-GB"/>
    </w:rPr>
  </w:style>
  <w:style w:type="paragraph" w:customStyle="1" w:styleId="NormalLeft">
    <w:name w:val="Normal Left"/>
    <w:basedOn w:val="Normal"/>
    <w:rsid w:val="00083167"/>
    <w:pPr>
      <w:suppressAutoHyphens w:val="0"/>
      <w:spacing w:before="120" w:after="120"/>
    </w:pPr>
    <w:rPr>
      <w:rFonts w:ascii="Times New Roman" w:eastAsia="Calibri" w:hAnsi="Times New Roman" w:cs="Times New Roman"/>
      <w:szCs w:val="22"/>
      <w:lang w:eastAsia="en-GB"/>
    </w:rPr>
  </w:style>
  <w:style w:type="paragraph" w:customStyle="1" w:styleId="Tiret0">
    <w:name w:val="Tiret 0"/>
    <w:basedOn w:val="Normal"/>
    <w:rsid w:val="00083167"/>
    <w:pPr>
      <w:numPr>
        <w:numId w:val="15"/>
      </w:numPr>
      <w:suppressAutoHyphens w:val="0"/>
      <w:spacing w:before="120" w:after="120"/>
      <w:jc w:val="both"/>
    </w:pPr>
    <w:rPr>
      <w:rFonts w:ascii="Times New Roman" w:eastAsia="Calibri" w:hAnsi="Times New Roman" w:cs="Times New Roman"/>
      <w:szCs w:val="22"/>
      <w:lang w:eastAsia="en-GB"/>
    </w:rPr>
  </w:style>
  <w:style w:type="paragraph" w:customStyle="1" w:styleId="Tiret1">
    <w:name w:val="Tiret 1"/>
    <w:basedOn w:val="Normal"/>
    <w:rsid w:val="00083167"/>
    <w:pPr>
      <w:numPr>
        <w:numId w:val="16"/>
      </w:numPr>
      <w:suppressAutoHyphens w:val="0"/>
      <w:spacing w:before="120" w:after="120"/>
      <w:jc w:val="both"/>
    </w:pPr>
    <w:rPr>
      <w:rFonts w:ascii="Times New Roman" w:eastAsia="Calibri" w:hAnsi="Times New Roman" w:cs="Times New Roman"/>
      <w:szCs w:val="22"/>
      <w:lang w:eastAsia="en-GB"/>
    </w:rPr>
  </w:style>
  <w:style w:type="paragraph" w:customStyle="1" w:styleId="NumPar1">
    <w:name w:val="NumPar 1"/>
    <w:basedOn w:val="Normal"/>
    <w:next w:val="Text1"/>
    <w:rsid w:val="00083167"/>
    <w:pPr>
      <w:numPr>
        <w:numId w:val="17"/>
      </w:numPr>
      <w:suppressAutoHyphens w:val="0"/>
      <w:spacing w:before="120" w:after="120"/>
      <w:jc w:val="both"/>
    </w:pPr>
    <w:rPr>
      <w:rFonts w:ascii="Times New Roman" w:eastAsia="Calibri" w:hAnsi="Times New Roman" w:cs="Times New Roman"/>
      <w:szCs w:val="22"/>
      <w:lang w:eastAsia="en-GB"/>
    </w:rPr>
  </w:style>
  <w:style w:type="paragraph" w:customStyle="1" w:styleId="NumPar2">
    <w:name w:val="NumPar 2"/>
    <w:basedOn w:val="Normal"/>
    <w:next w:val="Text1"/>
    <w:rsid w:val="00083167"/>
    <w:pPr>
      <w:numPr>
        <w:ilvl w:val="1"/>
        <w:numId w:val="17"/>
      </w:numPr>
      <w:suppressAutoHyphens w:val="0"/>
      <w:spacing w:before="120" w:after="120"/>
      <w:jc w:val="both"/>
    </w:pPr>
    <w:rPr>
      <w:rFonts w:ascii="Times New Roman" w:eastAsia="Calibri" w:hAnsi="Times New Roman" w:cs="Times New Roman"/>
      <w:szCs w:val="22"/>
      <w:lang w:eastAsia="en-GB"/>
    </w:rPr>
  </w:style>
  <w:style w:type="paragraph" w:customStyle="1" w:styleId="NumPar3">
    <w:name w:val="NumPar 3"/>
    <w:basedOn w:val="Normal"/>
    <w:next w:val="Text1"/>
    <w:rsid w:val="00083167"/>
    <w:pPr>
      <w:numPr>
        <w:ilvl w:val="2"/>
        <w:numId w:val="17"/>
      </w:numPr>
      <w:suppressAutoHyphens w:val="0"/>
      <w:spacing w:before="120" w:after="120"/>
      <w:jc w:val="both"/>
    </w:pPr>
    <w:rPr>
      <w:rFonts w:ascii="Times New Roman" w:eastAsia="Calibri" w:hAnsi="Times New Roman" w:cs="Times New Roman"/>
      <w:szCs w:val="22"/>
      <w:lang w:eastAsia="en-GB"/>
    </w:rPr>
  </w:style>
  <w:style w:type="paragraph" w:customStyle="1" w:styleId="NumPar4">
    <w:name w:val="NumPar 4"/>
    <w:basedOn w:val="Normal"/>
    <w:next w:val="Text1"/>
    <w:rsid w:val="00083167"/>
    <w:pPr>
      <w:numPr>
        <w:ilvl w:val="3"/>
        <w:numId w:val="17"/>
      </w:numPr>
      <w:suppressAutoHyphens w:val="0"/>
      <w:spacing w:before="120" w:after="120"/>
      <w:jc w:val="both"/>
    </w:pPr>
    <w:rPr>
      <w:rFonts w:ascii="Times New Roman" w:eastAsia="Calibri" w:hAnsi="Times New Roman" w:cs="Times New Roman"/>
      <w:szCs w:val="22"/>
      <w:lang w:eastAsia="en-GB"/>
    </w:rPr>
  </w:style>
  <w:style w:type="paragraph" w:customStyle="1" w:styleId="ChapterTitle">
    <w:name w:val="ChapterTitle"/>
    <w:basedOn w:val="Normal"/>
    <w:next w:val="Normal"/>
    <w:rsid w:val="00083167"/>
    <w:pPr>
      <w:keepNext/>
      <w:suppressAutoHyphens w:val="0"/>
      <w:spacing w:before="120" w:after="360"/>
      <w:jc w:val="center"/>
    </w:pPr>
    <w:rPr>
      <w:rFonts w:ascii="Times New Roman" w:eastAsia="Calibri" w:hAnsi="Times New Roman" w:cs="Times New Roman"/>
      <w:b/>
      <w:sz w:val="32"/>
      <w:szCs w:val="22"/>
      <w:lang w:eastAsia="en-GB"/>
    </w:rPr>
  </w:style>
  <w:style w:type="paragraph" w:customStyle="1" w:styleId="SectionTitle">
    <w:name w:val="SectionTitle"/>
    <w:basedOn w:val="Normal"/>
    <w:next w:val="Heading1"/>
    <w:rsid w:val="00083167"/>
    <w:pPr>
      <w:keepNext/>
      <w:suppressAutoHyphens w:val="0"/>
      <w:spacing w:before="120" w:after="360"/>
      <w:jc w:val="center"/>
    </w:pPr>
    <w:rPr>
      <w:rFonts w:ascii="Times New Roman" w:eastAsia="Calibri" w:hAnsi="Times New Roman" w:cs="Times New Roman"/>
      <w:b/>
      <w:smallCaps/>
      <w:sz w:val="28"/>
      <w:szCs w:val="22"/>
      <w:lang w:eastAsia="en-GB"/>
    </w:rPr>
  </w:style>
  <w:style w:type="paragraph" w:customStyle="1" w:styleId="Annexetitre">
    <w:name w:val="Annexe titre"/>
    <w:basedOn w:val="Normal"/>
    <w:next w:val="Normal"/>
    <w:rsid w:val="00083167"/>
    <w:pPr>
      <w:suppressAutoHyphens w:val="0"/>
      <w:spacing w:before="120" w:after="120"/>
      <w:jc w:val="center"/>
    </w:pPr>
    <w:rPr>
      <w:rFonts w:ascii="Times New Roman" w:eastAsia="Calibri" w:hAnsi="Times New Roman" w:cs="Times New Roman"/>
      <w:b/>
      <w:szCs w:val="22"/>
      <w:u w:val="single"/>
      <w:lang w:eastAsia="en-GB"/>
    </w:rPr>
  </w:style>
  <w:style w:type="paragraph" w:customStyle="1" w:styleId="Titrearticle">
    <w:name w:val="Titre article"/>
    <w:basedOn w:val="Normal"/>
    <w:next w:val="Normal"/>
    <w:rsid w:val="00083167"/>
    <w:pPr>
      <w:keepNext/>
      <w:suppressAutoHyphens w:val="0"/>
      <w:spacing w:before="360" w:after="120"/>
      <w:jc w:val="center"/>
    </w:pPr>
    <w:rPr>
      <w:rFonts w:ascii="Times New Roman" w:eastAsia="Calibri" w:hAnsi="Times New Roman" w:cs="Times New Roman"/>
      <w:i/>
      <w:szCs w:val="22"/>
      <w:lang w:eastAsia="en-GB"/>
    </w:rPr>
  </w:style>
  <w:style w:type="character" w:customStyle="1" w:styleId="Heading6Char">
    <w:name w:val="Heading 6 Char"/>
    <w:aliases w:val="H6 Char"/>
    <w:basedOn w:val="DefaultParagraphFont"/>
    <w:link w:val="Heading6"/>
    <w:rsid w:val="005066A0"/>
    <w:rPr>
      <w:rFonts w:ascii="Calibri" w:hAnsi="Calibri"/>
      <w:b/>
      <w:bCs/>
      <w:i/>
      <w:sz w:val="24"/>
      <w:szCs w:val="22"/>
    </w:rPr>
  </w:style>
  <w:style w:type="character" w:customStyle="1" w:styleId="Heading9Char">
    <w:name w:val="Heading 9 Char"/>
    <w:basedOn w:val="DefaultParagraphFont"/>
    <w:link w:val="Heading9"/>
    <w:rsid w:val="005066A0"/>
    <w:rPr>
      <w:rFonts w:ascii="Cambria" w:hAnsi="Cambria"/>
      <w:sz w:val="24"/>
      <w:szCs w:val="22"/>
    </w:rPr>
  </w:style>
  <w:style w:type="character" w:customStyle="1" w:styleId="Heading4Char">
    <w:name w:val="Heading 4 Char"/>
    <w:aliases w:val="Fej 1 Char"/>
    <w:link w:val="Heading4"/>
    <w:uiPriority w:val="9"/>
    <w:rsid w:val="005066A0"/>
    <w:rPr>
      <w:rFonts w:ascii="Wingdings" w:eastAsia="Wingdings" w:hAnsi="Wingdings" w:cs="Wingdings"/>
      <w:b/>
      <w:bCs/>
      <w:szCs w:val="24"/>
      <w:lang w:val="en-GB" w:eastAsia="ar-SA"/>
    </w:rPr>
  </w:style>
  <w:style w:type="paragraph" w:customStyle="1" w:styleId="Cmsor11">
    <w:name w:val="Címsor 11"/>
    <w:basedOn w:val="Normal"/>
    <w:next w:val="Normal"/>
    <w:qFormat/>
    <w:rsid w:val="005066A0"/>
    <w:pPr>
      <w:keepNext/>
      <w:keepLines/>
      <w:suppressAutoHyphens w:val="0"/>
      <w:spacing w:before="480" w:line="276" w:lineRule="auto"/>
      <w:outlineLvl w:val="0"/>
    </w:pPr>
    <w:rPr>
      <w:rFonts w:ascii="Times New Roman" w:eastAsia="Times New Roman" w:hAnsi="Times New Roman" w:cs="Times New Roman"/>
      <w:b/>
      <w:bCs/>
      <w:color w:val="A5A5A5"/>
      <w:sz w:val="28"/>
      <w:szCs w:val="28"/>
      <w:lang w:eastAsia="en-US"/>
    </w:rPr>
  </w:style>
  <w:style w:type="character" w:customStyle="1" w:styleId="BalloonTextChar1">
    <w:name w:val="Balloon Text Char1"/>
    <w:uiPriority w:val="99"/>
    <w:semiHidden/>
    <w:rsid w:val="005066A0"/>
    <w:rPr>
      <w:rFonts w:ascii="Tahoma" w:eastAsia="Times New Roman" w:hAnsi="Tahoma" w:cs="Tahoma"/>
      <w:sz w:val="16"/>
      <w:szCs w:val="16"/>
      <w:lang w:eastAsia="hu-HU"/>
    </w:rPr>
  </w:style>
  <w:style w:type="paragraph" w:customStyle="1" w:styleId="Alcm1">
    <w:name w:val="Alcím1"/>
    <w:basedOn w:val="Normal"/>
    <w:next w:val="Normal"/>
    <w:qFormat/>
    <w:rsid w:val="005066A0"/>
    <w:pPr>
      <w:numPr>
        <w:ilvl w:val="1"/>
      </w:numPr>
      <w:suppressAutoHyphens w:val="0"/>
      <w:spacing w:after="200" w:line="276" w:lineRule="auto"/>
    </w:pPr>
    <w:rPr>
      <w:rFonts w:ascii="Times New Roman" w:eastAsia="Times New Roman" w:hAnsi="Times New Roman" w:cs="Times New Roman"/>
      <w:i/>
      <w:iCs/>
      <w:color w:val="DDDDDD"/>
      <w:spacing w:val="15"/>
      <w:szCs w:val="24"/>
      <w:lang w:eastAsia="en-US"/>
    </w:rPr>
  </w:style>
  <w:style w:type="character" w:customStyle="1" w:styleId="SubtitleChar">
    <w:name w:val="Subtitle Char"/>
    <w:link w:val="Subtitle"/>
    <w:rsid w:val="005066A0"/>
    <w:rPr>
      <w:rFonts w:ascii="Arial" w:eastAsia="MS Mincho" w:hAnsi="Arial" w:cs="Tahoma"/>
      <w:i/>
      <w:iCs/>
      <w:sz w:val="28"/>
      <w:szCs w:val="28"/>
      <w:lang w:eastAsia="ar-SA"/>
    </w:rPr>
  </w:style>
  <w:style w:type="numbering" w:customStyle="1" w:styleId="Nemlista1">
    <w:name w:val="Nem lista1"/>
    <w:next w:val="NoList"/>
    <w:semiHidden/>
    <w:rsid w:val="005066A0"/>
  </w:style>
  <w:style w:type="character" w:customStyle="1" w:styleId="Char8">
    <w:name w:val="Char8"/>
    <w:rsid w:val="005066A0"/>
    <w:rPr>
      <w:sz w:val="24"/>
      <w:szCs w:val="24"/>
      <w:lang w:val="hu-HU" w:eastAsia="hu-HU" w:bidi="ar-SA"/>
    </w:rPr>
  </w:style>
  <w:style w:type="character" w:customStyle="1" w:styleId="Char7">
    <w:name w:val="Char7"/>
    <w:rsid w:val="005066A0"/>
    <w:rPr>
      <w:sz w:val="24"/>
      <w:szCs w:val="24"/>
      <w:lang w:val="hu-HU" w:eastAsia="hu-HU" w:bidi="ar-SA"/>
    </w:rPr>
  </w:style>
  <w:style w:type="paragraph" w:styleId="BodyText2">
    <w:name w:val="Body Text 2"/>
    <w:basedOn w:val="Normal"/>
    <w:link w:val="BodyText2Char"/>
    <w:rsid w:val="005066A0"/>
    <w:pPr>
      <w:suppressAutoHyphens w:val="0"/>
      <w:spacing w:after="120" w:line="480" w:lineRule="auto"/>
    </w:pPr>
    <w:rPr>
      <w:rFonts w:ascii="Times New Roman" w:eastAsia="Times New Roman" w:hAnsi="Times New Roman" w:cs="Times New Roman"/>
      <w:szCs w:val="24"/>
      <w:lang w:eastAsia="hu-HU"/>
    </w:rPr>
  </w:style>
  <w:style w:type="character" w:customStyle="1" w:styleId="BodyText2Char">
    <w:name w:val="Body Text 2 Char"/>
    <w:basedOn w:val="DefaultParagraphFont"/>
    <w:link w:val="BodyText2"/>
    <w:rsid w:val="005066A0"/>
    <w:rPr>
      <w:sz w:val="24"/>
      <w:szCs w:val="24"/>
      <w:lang w:eastAsia="hu-HU"/>
    </w:rPr>
  </w:style>
  <w:style w:type="paragraph" w:customStyle="1" w:styleId="rub20">
    <w:name w:val="rub2"/>
    <w:basedOn w:val="Normal"/>
    <w:link w:val="rub2Char"/>
    <w:rsid w:val="005066A0"/>
    <w:pPr>
      <w:suppressAutoHyphens w:val="0"/>
      <w:ind w:right="-743"/>
    </w:pPr>
    <w:rPr>
      <w:rFonts w:ascii="&amp;#39" w:eastAsia="Times New Roman" w:hAnsi="&amp;#39" w:cs="Times New Roman"/>
      <w:smallCaps/>
      <w:szCs w:val="24"/>
      <w:lang w:eastAsia="hu-HU"/>
    </w:rPr>
  </w:style>
  <w:style w:type="character" w:customStyle="1" w:styleId="rub2Char">
    <w:name w:val="rub2 Char"/>
    <w:link w:val="rub20"/>
    <w:rsid w:val="005066A0"/>
    <w:rPr>
      <w:rFonts w:ascii="&amp;#39" w:hAnsi="&amp;#39"/>
      <w:smallCaps/>
      <w:sz w:val="24"/>
      <w:szCs w:val="24"/>
      <w:lang w:eastAsia="hu-HU"/>
    </w:rPr>
  </w:style>
  <w:style w:type="paragraph" w:styleId="BodyTextIndent3">
    <w:name w:val="Body Text Indent 3"/>
    <w:basedOn w:val="Normal"/>
    <w:link w:val="BodyTextIndent3Char"/>
    <w:rsid w:val="005066A0"/>
    <w:pPr>
      <w:suppressAutoHyphens w:val="0"/>
      <w:spacing w:after="120"/>
      <w:ind w:left="283"/>
    </w:pPr>
    <w:rPr>
      <w:rFonts w:ascii="Times New Roman" w:eastAsia="Times New Roman" w:hAnsi="Times New Roman" w:cs="Times New Roman"/>
      <w:sz w:val="16"/>
      <w:szCs w:val="16"/>
      <w:lang w:eastAsia="hu-HU"/>
    </w:rPr>
  </w:style>
  <w:style w:type="character" w:customStyle="1" w:styleId="BodyTextIndent3Char">
    <w:name w:val="Body Text Indent 3 Char"/>
    <w:basedOn w:val="DefaultParagraphFont"/>
    <w:link w:val="BodyTextIndent3"/>
    <w:rsid w:val="005066A0"/>
    <w:rPr>
      <w:sz w:val="16"/>
      <w:szCs w:val="16"/>
      <w:lang w:eastAsia="hu-HU"/>
    </w:rPr>
  </w:style>
  <w:style w:type="paragraph" w:styleId="BodyText3">
    <w:name w:val="Body Text 3"/>
    <w:basedOn w:val="Normal"/>
    <w:link w:val="BodyText3Char"/>
    <w:rsid w:val="005066A0"/>
    <w:pPr>
      <w:suppressAutoHyphens w:val="0"/>
      <w:spacing w:after="120"/>
    </w:pPr>
    <w:rPr>
      <w:rFonts w:ascii="Times New Roman" w:eastAsia="Times New Roman" w:hAnsi="Times New Roman" w:cs="Times New Roman"/>
      <w:sz w:val="16"/>
      <w:szCs w:val="16"/>
      <w:lang w:eastAsia="hu-HU"/>
    </w:rPr>
  </w:style>
  <w:style w:type="character" w:customStyle="1" w:styleId="BodyText3Char">
    <w:name w:val="Body Text 3 Char"/>
    <w:basedOn w:val="DefaultParagraphFont"/>
    <w:link w:val="BodyText3"/>
    <w:rsid w:val="005066A0"/>
    <w:rPr>
      <w:sz w:val="16"/>
      <w:szCs w:val="16"/>
      <w:lang w:eastAsia="hu-HU"/>
    </w:rPr>
  </w:style>
  <w:style w:type="paragraph" w:styleId="TOC1">
    <w:name w:val="toc 1"/>
    <w:basedOn w:val="Normal"/>
    <w:next w:val="Normal"/>
    <w:autoRedefine/>
    <w:rsid w:val="005066A0"/>
    <w:pPr>
      <w:tabs>
        <w:tab w:val="left" w:pos="480"/>
        <w:tab w:val="right" w:leader="dot" w:pos="9062"/>
      </w:tabs>
      <w:suppressAutoHyphens w:val="0"/>
      <w:spacing w:line="360" w:lineRule="auto"/>
    </w:pPr>
    <w:rPr>
      <w:rFonts w:ascii="Calibri" w:eastAsia="Times New Roman" w:hAnsi="Calibri" w:cs="Calibri"/>
      <w:smallCaps/>
      <w:noProof/>
      <w:szCs w:val="24"/>
      <w:lang w:eastAsia="hu-HU"/>
    </w:rPr>
  </w:style>
  <w:style w:type="paragraph" w:styleId="TOC2">
    <w:name w:val="toc 2"/>
    <w:basedOn w:val="Normal"/>
    <w:next w:val="Normal"/>
    <w:autoRedefine/>
    <w:rsid w:val="005066A0"/>
    <w:pPr>
      <w:suppressAutoHyphens w:val="0"/>
      <w:spacing w:line="360" w:lineRule="auto"/>
      <w:ind w:left="240"/>
    </w:pPr>
    <w:rPr>
      <w:rFonts w:ascii="Arial Narrow" w:eastAsia="Times New Roman" w:hAnsi="Arial Narrow" w:cs="Times New Roman"/>
      <w:szCs w:val="24"/>
      <w:lang w:eastAsia="hu-HU"/>
    </w:rPr>
  </w:style>
  <w:style w:type="paragraph" w:customStyle="1" w:styleId="alcm10">
    <w:name w:val="alcím.1."/>
    <w:basedOn w:val="Normal"/>
    <w:next w:val="Normal"/>
    <w:rsid w:val="005066A0"/>
    <w:pPr>
      <w:tabs>
        <w:tab w:val="left" w:pos="720"/>
        <w:tab w:val="left" w:pos="1440"/>
        <w:tab w:val="left" w:pos="2016"/>
        <w:tab w:val="right" w:pos="9072"/>
      </w:tabs>
      <w:suppressAutoHyphens w:val="0"/>
      <w:spacing w:after="240" w:line="240" w:lineRule="exact"/>
      <w:ind w:left="284"/>
      <w:jc w:val="center"/>
    </w:pPr>
    <w:rPr>
      <w:rFonts w:ascii="Times New Roman" w:eastAsia="Times New Roman" w:hAnsi="Times New Roman" w:cs="Times New Roman"/>
      <w:smallCaps/>
      <w:spacing w:val="20"/>
      <w:sz w:val="28"/>
      <w:szCs w:val="28"/>
      <w:lang w:eastAsia="hu-HU"/>
    </w:rPr>
  </w:style>
  <w:style w:type="paragraph" w:customStyle="1" w:styleId="Stlus1">
    <w:name w:val="Stílus1"/>
    <w:basedOn w:val="Normal"/>
    <w:uiPriority w:val="99"/>
    <w:rsid w:val="005066A0"/>
    <w:pPr>
      <w:suppressAutoHyphens w:val="0"/>
      <w:spacing w:line="360" w:lineRule="auto"/>
    </w:pPr>
    <w:rPr>
      <w:rFonts w:ascii="Times New Roman" w:eastAsia="Times New Roman" w:hAnsi="Times New Roman" w:cs="Times New Roman"/>
      <w:lang w:eastAsia="hu-HU"/>
    </w:rPr>
  </w:style>
  <w:style w:type="character" w:customStyle="1" w:styleId="betu121">
    <w:name w:val="betu121"/>
    <w:rsid w:val="005066A0"/>
    <w:rPr>
      <w:rFonts w:ascii="Tahoma" w:hAnsi="Tahoma" w:cs="Tahoma" w:hint="default"/>
      <w:i w:val="0"/>
      <w:iCs w:val="0"/>
      <w:strike w:val="0"/>
      <w:dstrike w:val="0"/>
      <w:color w:val="9D5A28"/>
      <w:sz w:val="11"/>
      <w:szCs w:val="11"/>
      <w:u w:val="none"/>
      <w:effect w:val="none"/>
    </w:rPr>
  </w:style>
  <w:style w:type="paragraph" w:customStyle="1" w:styleId="txnuts">
    <w:name w:val="txnuts"/>
    <w:basedOn w:val="Normal"/>
    <w:rsid w:val="005066A0"/>
    <w:pPr>
      <w:suppressAutoHyphens w:val="0"/>
      <w:spacing w:before="100" w:beforeAutospacing="1" w:after="100" w:afterAutospacing="1"/>
    </w:pPr>
    <w:rPr>
      <w:rFonts w:ascii="Times New Roman" w:eastAsia="Times New Roman" w:hAnsi="Times New Roman" w:cs="Times New Roman"/>
      <w:szCs w:val="24"/>
      <w:lang w:eastAsia="hu-HU"/>
    </w:rPr>
  </w:style>
  <w:style w:type="paragraph" w:customStyle="1" w:styleId="OkeanVastag">
    <w:name w:val="Okean_Vastag"/>
    <w:basedOn w:val="Normal"/>
    <w:rsid w:val="005066A0"/>
    <w:pPr>
      <w:suppressAutoHyphens w:val="0"/>
      <w:spacing w:before="120" w:after="120" w:line="360" w:lineRule="exact"/>
      <w:ind w:left="567"/>
    </w:pPr>
    <w:rPr>
      <w:rFonts w:ascii="Arial" w:eastAsia="Times New Roman" w:hAnsi="Arial" w:cs="Arial"/>
      <w:b/>
      <w:iCs/>
      <w:szCs w:val="24"/>
      <w:lang w:eastAsia="hu-HU"/>
    </w:rPr>
  </w:style>
  <w:style w:type="paragraph" w:customStyle="1" w:styleId="BalloonText1">
    <w:name w:val="Balloon Text1"/>
    <w:basedOn w:val="Normal"/>
    <w:semiHidden/>
    <w:rsid w:val="005066A0"/>
    <w:pPr>
      <w:suppressAutoHyphens w:val="0"/>
    </w:pPr>
    <w:rPr>
      <w:rFonts w:ascii="Tahoma" w:eastAsia="Times New Roman" w:hAnsi="Tahoma" w:cs="Tahoma"/>
      <w:sz w:val="16"/>
      <w:szCs w:val="16"/>
      <w:lang w:val="en-GB" w:eastAsia="en-GB"/>
    </w:rPr>
  </w:style>
  <w:style w:type="paragraph" w:customStyle="1" w:styleId="Schedule1">
    <w:name w:val="Schedule 1"/>
    <w:basedOn w:val="Normal"/>
    <w:rsid w:val="005066A0"/>
    <w:pPr>
      <w:suppressAutoHyphens w:val="0"/>
      <w:autoSpaceDE w:val="0"/>
      <w:autoSpaceDN w:val="0"/>
      <w:adjustRightInd w:val="0"/>
      <w:spacing w:after="140" w:line="290" w:lineRule="auto"/>
      <w:ind w:left="2520" w:hanging="360"/>
      <w:outlineLvl w:val="0"/>
    </w:pPr>
    <w:rPr>
      <w:rFonts w:ascii="Arial" w:eastAsia="Times New Roman" w:hAnsi="Arial" w:cs="Arial"/>
      <w:kern w:val="20"/>
      <w:sz w:val="20"/>
      <w:lang w:eastAsia="hu-HU"/>
    </w:rPr>
  </w:style>
  <w:style w:type="paragraph" w:customStyle="1" w:styleId="Nincstrkz1">
    <w:name w:val="Nincs térköz1"/>
    <w:qFormat/>
    <w:rsid w:val="005066A0"/>
    <w:rPr>
      <w:rFonts w:ascii="Calibri" w:eastAsia="Calibri" w:hAnsi="Calibri"/>
      <w:sz w:val="22"/>
      <w:szCs w:val="22"/>
    </w:rPr>
  </w:style>
  <w:style w:type="character" w:styleId="BookTitle">
    <w:name w:val="Book Title"/>
    <w:qFormat/>
    <w:rsid w:val="005066A0"/>
    <w:rPr>
      <w:b/>
      <w:bCs/>
      <w:smallCaps/>
      <w:spacing w:val="5"/>
    </w:rPr>
  </w:style>
  <w:style w:type="paragraph" w:styleId="Revision">
    <w:name w:val="Revision"/>
    <w:hidden/>
    <w:uiPriority w:val="99"/>
    <w:rsid w:val="005066A0"/>
    <w:rPr>
      <w:rFonts w:ascii="Calibri" w:eastAsia="Calibri" w:hAnsi="Calibri"/>
      <w:sz w:val="22"/>
      <w:szCs w:val="22"/>
    </w:rPr>
  </w:style>
  <w:style w:type="paragraph" w:customStyle="1" w:styleId="Default">
    <w:name w:val="Default"/>
    <w:rsid w:val="005066A0"/>
    <w:pPr>
      <w:autoSpaceDE w:val="0"/>
      <w:autoSpaceDN w:val="0"/>
      <w:adjustRightInd w:val="0"/>
    </w:pPr>
    <w:rPr>
      <w:rFonts w:ascii="Arial" w:eastAsia="Calibri" w:hAnsi="Arial" w:cs="Arial"/>
      <w:color w:val="000000"/>
      <w:sz w:val="24"/>
      <w:szCs w:val="24"/>
    </w:rPr>
  </w:style>
  <w:style w:type="character" w:customStyle="1" w:styleId="Cmsor1Char1">
    <w:name w:val="Címsor 1 Char1"/>
    <w:uiPriority w:val="9"/>
    <w:rsid w:val="005066A0"/>
    <w:rPr>
      <w:rFonts w:ascii="Cambria" w:eastAsia="Times New Roman" w:hAnsi="Cambria" w:cs="Times New Roman"/>
      <w:b/>
      <w:bCs/>
      <w:color w:val="365F91"/>
      <w:sz w:val="28"/>
      <w:szCs w:val="28"/>
    </w:rPr>
  </w:style>
  <w:style w:type="character" w:customStyle="1" w:styleId="AlcmChar1">
    <w:name w:val="Alcím Char1"/>
    <w:uiPriority w:val="11"/>
    <w:rsid w:val="005066A0"/>
    <w:rPr>
      <w:rFonts w:ascii="Cambria" w:eastAsia="Times New Roman" w:hAnsi="Cambria" w:cs="Times New Roman"/>
      <w:i/>
      <w:iCs/>
      <w:color w:val="4F81BD"/>
      <w:spacing w:val="15"/>
      <w:sz w:val="24"/>
      <w:szCs w:val="24"/>
    </w:rPr>
  </w:style>
  <w:style w:type="paragraph" w:styleId="TOCHeading">
    <w:name w:val="TOC Heading"/>
    <w:basedOn w:val="Heading1"/>
    <w:next w:val="Normal"/>
    <w:uiPriority w:val="39"/>
    <w:unhideWhenUsed/>
    <w:qFormat/>
    <w:rsid w:val="005066A0"/>
    <w:pPr>
      <w:keepLines/>
      <w:numPr>
        <w:numId w:val="0"/>
      </w:numPr>
      <w:suppressAutoHyphens w:val="0"/>
      <w:spacing w:before="480" w:after="0" w:line="276" w:lineRule="auto"/>
      <w:jc w:val="center"/>
      <w:outlineLvl w:val="9"/>
    </w:pPr>
    <w:rPr>
      <w:rFonts w:ascii="Cambria" w:eastAsia="Times New Roman" w:hAnsi="Cambria" w:cs="Calibri"/>
      <w:smallCaps/>
      <w:color w:val="365F91"/>
      <w:kern w:val="0"/>
      <w:szCs w:val="24"/>
      <w:lang w:eastAsia="en-US"/>
    </w:rPr>
  </w:style>
  <w:style w:type="character" w:customStyle="1" w:styleId="Heading5Char">
    <w:name w:val="Heading 5 Char"/>
    <w:aliases w:val="H5 Char"/>
    <w:link w:val="Heading5"/>
    <w:uiPriority w:val="9"/>
    <w:rsid w:val="005066A0"/>
    <w:rPr>
      <w:rFonts w:ascii="Wingdings" w:eastAsia="Wingdings" w:hAnsi="Wingdings" w:cs="Wingdings"/>
      <w:b/>
      <w:lang w:eastAsia="ar-SA"/>
    </w:rPr>
  </w:style>
  <w:style w:type="numbering" w:customStyle="1" w:styleId="Nemlista2">
    <w:name w:val="Nem lista2"/>
    <w:next w:val="NoList"/>
    <w:semiHidden/>
    <w:rsid w:val="005066A0"/>
  </w:style>
  <w:style w:type="paragraph" w:customStyle="1" w:styleId="Logo">
    <w:name w:val="Logo"/>
    <w:basedOn w:val="Normal"/>
    <w:rsid w:val="005066A0"/>
    <w:pPr>
      <w:suppressAutoHyphens w:val="0"/>
    </w:pPr>
    <w:rPr>
      <w:rFonts w:ascii="Times New Roman" w:eastAsia="Times New Roman" w:hAnsi="Times New Roman" w:cs="Times New Roman"/>
      <w:lang w:val="fr-FR" w:eastAsia="en-GB"/>
    </w:rPr>
  </w:style>
  <w:style w:type="numbering" w:customStyle="1" w:styleId="Nemlista3">
    <w:name w:val="Nem lista3"/>
    <w:next w:val="NoList"/>
    <w:semiHidden/>
    <w:rsid w:val="005066A0"/>
  </w:style>
  <w:style w:type="paragraph" w:styleId="TOC3">
    <w:name w:val="toc 3"/>
    <w:basedOn w:val="Normal"/>
    <w:next w:val="Normal"/>
    <w:autoRedefine/>
    <w:unhideWhenUsed/>
    <w:rsid w:val="005066A0"/>
    <w:pPr>
      <w:suppressAutoHyphens w:val="0"/>
      <w:spacing w:after="100" w:line="276" w:lineRule="auto"/>
      <w:ind w:left="440"/>
    </w:pPr>
    <w:rPr>
      <w:rFonts w:ascii="Calibri" w:eastAsia="Calibri" w:hAnsi="Calibri" w:cs="Times New Roman"/>
      <w:szCs w:val="22"/>
      <w:lang w:eastAsia="en-US"/>
    </w:rPr>
  </w:style>
  <w:style w:type="character" w:styleId="Strong">
    <w:name w:val="Strong"/>
    <w:qFormat/>
    <w:rsid w:val="005066A0"/>
    <w:rPr>
      <w:b/>
      <w:bCs/>
    </w:rPr>
  </w:style>
  <w:style w:type="paragraph" w:customStyle="1" w:styleId="Listaszerbekezds1">
    <w:name w:val="Listaszerű bekezdés1"/>
    <w:basedOn w:val="Normal"/>
    <w:qFormat/>
    <w:rsid w:val="005066A0"/>
    <w:pPr>
      <w:suppressAutoHyphens w:val="0"/>
      <w:spacing w:after="200" w:line="276" w:lineRule="auto"/>
      <w:ind w:left="720"/>
      <w:contextualSpacing/>
    </w:pPr>
    <w:rPr>
      <w:rFonts w:ascii="Calibri" w:eastAsia="Calibri" w:hAnsi="Calibri" w:cs="Times New Roman"/>
      <w:szCs w:val="22"/>
      <w:lang w:val="en-US" w:eastAsia="en-US"/>
    </w:rPr>
  </w:style>
  <w:style w:type="character" w:customStyle="1" w:styleId="st1">
    <w:name w:val="st1"/>
    <w:basedOn w:val="DefaultParagraphFont"/>
    <w:rsid w:val="005066A0"/>
  </w:style>
  <w:style w:type="paragraph" w:styleId="TOC4">
    <w:name w:val="toc 4"/>
    <w:basedOn w:val="Normal"/>
    <w:next w:val="Normal"/>
    <w:autoRedefine/>
    <w:unhideWhenUsed/>
    <w:rsid w:val="005066A0"/>
    <w:pPr>
      <w:suppressAutoHyphens w:val="0"/>
      <w:spacing w:after="100" w:line="276" w:lineRule="auto"/>
      <w:ind w:left="660"/>
    </w:pPr>
    <w:rPr>
      <w:rFonts w:ascii="Calibri" w:eastAsia="Times New Roman" w:hAnsi="Calibri" w:cs="Times New Roman"/>
      <w:szCs w:val="22"/>
      <w:lang w:eastAsia="hu-HU"/>
    </w:rPr>
  </w:style>
  <w:style w:type="paragraph" w:styleId="TOC5">
    <w:name w:val="toc 5"/>
    <w:basedOn w:val="Normal"/>
    <w:next w:val="Normal"/>
    <w:autoRedefine/>
    <w:uiPriority w:val="39"/>
    <w:unhideWhenUsed/>
    <w:rsid w:val="005066A0"/>
    <w:pPr>
      <w:suppressAutoHyphens w:val="0"/>
      <w:spacing w:after="100" w:line="276" w:lineRule="auto"/>
      <w:ind w:left="880"/>
    </w:pPr>
    <w:rPr>
      <w:rFonts w:ascii="Calibri" w:eastAsia="Times New Roman" w:hAnsi="Calibri" w:cs="Times New Roman"/>
      <w:szCs w:val="22"/>
      <w:lang w:eastAsia="hu-HU"/>
    </w:rPr>
  </w:style>
  <w:style w:type="paragraph" w:styleId="TOC6">
    <w:name w:val="toc 6"/>
    <w:basedOn w:val="Normal"/>
    <w:next w:val="Normal"/>
    <w:autoRedefine/>
    <w:uiPriority w:val="39"/>
    <w:unhideWhenUsed/>
    <w:rsid w:val="005066A0"/>
    <w:pPr>
      <w:suppressAutoHyphens w:val="0"/>
      <w:spacing w:after="100" w:line="276" w:lineRule="auto"/>
      <w:ind w:left="1100"/>
    </w:pPr>
    <w:rPr>
      <w:rFonts w:ascii="Calibri" w:eastAsia="Times New Roman" w:hAnsi="Calibri" w:cs="Times New Roman"/>
      <w:szCs w:val="22"/>
      <w:lang w:eastAsia="hu-HU"/>
    </w:rPr>
  </w:style>
  <w:style w:type="paragraph" w:styleId="TOC7">
    <w:name w:val="toc 7"/>
    <w:basedOn w:val="Normal"/>
    <w:next w:val="Normal"/>
    <w:autoRedefine/>
    <w:uiPriority w:val="39"/>
    <w:unhideWhenUsed/>
    <w:rsid w:val="005066A0"/>
    <w:pPr>
      <w:suppressAutoHyphens w:val="0"/>
      <w:spacing w:after="100" w:line="276" w:lineRule="auto"/>
      <w:ind w:left="1320"/>
    </w:pPr>
    <w:rPr>
      <w:rFonts w:ascii="Calibri" w:eastAsia="Times New Roman" w:hAnsi="Calibri" w:cs="Times New Roman"/>
      <w:szCs w:val="22"/>
      <w:lang w:eastAsia="hu-HU"/>
    </w:rPr>
  </w:style>
  <w:style w:type="paragraph" w:styleId="TOC8">
    <w:name w:val="toc 8"/>
    <w:basedOn w:val="Normal"/>
    <w:next w:val="Normal"/>
    <w:autoRedefine/>
    <w:uiPriority w:val="39"/>
    <w:unhideWhenUsed/>
    <w:rsid w:val="005066A0"/>
    <w:pPr>
      <w:suppressAutoHyphens w:val="0"/>
      <w:spacing w:after="100" w:line="276" w:lineRule="auto"/>
      <w:ind w:left="1540"/>
    </w:pPr>
    <w:rPr>
      <w:rFonts w:ascii="Calibri" w:eastAsia="Times New Roman" w:hAnsi="Calibri" w:cs="Times New Roman"/>
      <w:szCs w:val="22"/>
      <w:lang w:eastAsia="hu-HU"/>
    </w:rPr>
  </w:style>
  <w:style w:type="paragraph" w:styleId="TOC9">
    <w:name w:val="toc 9"/>
    <w:basedOn w:val="Normal"/>
    <w:next w:val="Normal"/>
    <w:autoRedefine/>
    <w:uiPriority w:val="39"/>
    <w:unhideWhenUsed/>
    <w:rsid w:val="005066A0"/>
    <w:pPr>
      <w:suppressAutoHyphens w:val="0"/>
      <w:spacing w:after="100" w:line="276" w:lineRule="auto"/>
      <w:ind w:left="1760"/>
    </w:pPr>
    <w:rPr>
      <w:rFonts w:ascii="Calibri" w:eastAsia="Times New Roman" w:hAnsi="Calibri" w:cs="Times New Roman"/>
      <w:szCs w:val="22"/>
      <w:lang w:eastAsia="hu-HU"/>
    </w:rPr>
  </w:style>
  <w:style w:type="numbering" w:customStyle="1" w:styleId="Nemlista4">
    <w:name w:val="Nem lista4"/>
    <w:next w:val="NoList"/>
    <w:uiPriority w:val="99"/>
    <w:semiHidden/>
    <w:unhideWhenUsed/>
    <w:rsid w:val="005066A0"/>
  </w:style>
  <w:style w:type="paragraph" w:customStyle="1" w:styleId="tigrseq">
    <w:name w:val="tigrseq"/>
    <w:basedOn w:val="Normal"/>
    <w:rsid w:val="005066A0"/>
    <w:pPr>
      <w:suppressAutoHyphens w:val="0"/>
      <w:spacing w:before="100" w:beforeAutospacing="1" w:after="100" w:afterAutospacing="1"/>
    </w:pPr>
    <w:rPr>
      <w:rFonts w:ascii="Times New Roman" w:eastAsia="Times New Roman" w:hAnsi="Times New Roman" w:cs="Times New Roman"/>
      <w:szCs w:val="24"/>
      <w:lang w:eastAsia="hu-HU"/>
    </w:rPr>
  </w:style>
  <w:style w:type="character" w:customStyle="1" w:styleId="nomark">
    <w:name w:val="nomark"/>
    <w:basedOn w:val="DefaultParagraphFont"/>
    <w:rsid w:val="005066A0"/>
  </w:style>
  <w:style w:type="character" w:customStyle="1" w:styleId="timark">
    <w:name w:val="timark"/>
    <w:basedOn w:val="DefaultParagraphFont"/>
    <w:rsid w:val="005066A0"/>
  </w:style>
  <w:style w:type="paragraph" w:customStyle="1" w:styleId="addr">
    <w:name w:val="addr"/>
    <w:basedOn w:val="Normal"/>
    <w:rsid w:val="005066A0"/>
    <w:pPr>
      <w:suppressAutoHyphens w:val="0"/>
      <w:spacing w:before="100" w:beforeAutospacing="1" w:after="100" w:afterAutospacing="1"/>
    </w:pPr>
    <w:rPr>
      <w:rFonts w:ascii="Times New Roman" w:eastAsia="Times New Roman" w:hAnsi="Times New Roman" w:cs="Times New Roman"/>
      <w:szCs w:val="24"/>
      <w:lang w:eastAsia="hu-HU"/>
    </w:rPr>
  </w:style>
  <w:style w:type="character" w:styleId="FollowedHyperlink">
    <w:name w:val="FollowedHyperlink"/>
    <w:unhideWhenUsed/>
    <w:rsid w:val="005066A0"/>
    <w:rPr>
      <w:color w:val="800080"/>
      <w:u w:val="single"/>
    </w:rPr>
  </w:style>
  <w:style w:type="paragraph" w:customStyle="1" w:styleId="ft">
    <w:name w:val="ft"/>
    <w:basedOn w:val="Normal"/>
    <w:rsid w:val="005066A0"/>
    <w:pPr>
      <w:suppressAutoHyphens w:val="0"/>
      <w:spacing w:before="100" w:beforeAutospacing="1" w:after="100" w:afterAutospacing="1"/>
    </w:pPr>
    <w:rPr>
      <w:rFonts w:ascii="Times New Roman" w:eastAsia="Times New Roman" w:hAnsi="Times New Roman" w:cs="Times New Roman"/>
      <w:szCs w:val="24"/>
      <w:lang w:eastAsia="hu-HU"/>
    </w:rPr>
  </w:style>
  <w:style w:type="paragraph" w:customStyle="1" w:styleId="txurl">
    <w:name w:val="txurl"/>
    <w:basedOn w:val="Normal"/>
    <w:rsid w:val="005066A0"/>
    <w:pPr>
      <w:suppressAutoHyphens w:val="0"/>
      <w:spacing w:before="100" w:beforeAutospacing="1" w:after="100" w:afterAutospacing="1"/>
    </w:pPr>
    <w:rPr>
      <w:rFonts w:ascii="Times New Roman" w:eastAsia="Times New Roman" w:hAnsi="Times New Roman" w:cs="Times New Roman"/>
      <w:szCs w:val="24"/>
      <w:lang w:eastAsia="hu-HU"/>
    </w:rPr>
  </w:style>
  <w:style w:type="character" w:customStyle="1" w:styleId="nutscode">
    <w:name w:val="nutscode"/>
    <w:basedOn w:val="DefaultParagraphFont"/>
    <w:rsid w:val="005066A0"/>
  </w:style>
  <w:style w:type="character" w:customStyle="1" w:styleId="cpvcode">
    <w:name w:val="cpvcode"/>
    <w:basedOn w:val="DefaultParagraphFont"/>
    <w:rsid w:val="005066A0"/>
  </w:style>
  <w:style w:type="paragraph" w:customStyle="1" w:styleId="txcpv">
    <w:name w:val="txcpv"/>
    <w:basedOn w:val="Normal"/>
    <w:rsid w:val="005066A0"/>
    <w:pPr>
      <w:suppressAutoHyphens w:val="0"/>
      <w:spacing w:before="100" w:beforeAutospacing="1" w:after="100" w:afterAutospacing="1"/>
    </w:pPr>
    <w:rPr>
      <w:rFonts w:ascii="Times New Roman" w:eastAsia="Times New Roman" w:hAnsi="Times New Roman" w:cs="Times New Roman"/>
      <w:szCs w:val="24"/>
      <w:lang w:eastAsia="hu-HU"/>
    </w:rPr>
  </w:style>
  <w:style w:type="paragraph" w:customStyle="1" w:styleId="p">
    <w:name w:val="p"/>
    <w:basedOn w:val="Normal"/>
    <w:rsid w:val="005066A0"/>
    <w:pPr>
      <w:suppressAutoHyphens w:val="0"/>
      <w:spacing w:before="100" w:beforeAutospacing="1" w:after="100" w:afterAutospacing="1"/>
    </w:pPr>
    <w:rPr>
      <w:rFonts w:ascii="Times New Roman" w:eastAsia="Times New Roman" w:hAnsi="Times New Roman" w:cs="Times New Roman"/>
      <w:szCs w:val="24"/>
      <w:lang w:eastAsia="hu-HU"/>
    </w:rPr>
  </w:style>
  <w:style w:type="numbering" w:customStyle="1" w:styleId="Nemlista5">
    <w:name w:val="Nem lista5"/>
    <w:next w:val="NoList"/>
    <w:uiPriority w:val="99"/>
    <w:semiHidden/>
    <w:unhideWhenUsed/>
    <w:rsid w:val="005066A0"/>
  </w:style>
  <w:style w:type="character" w:customStyle="1" w:styleId="szoveg01short">
    <w:name w:val="szoveg01short"/>
    <w:basedOn w:val="DefaultParagraphFont"/>
    <w:rsid w:val="005066A0"/>
  </w:style>
  <w:style w:type="paragraph" w:styleId="PlainText">
    <w:name w:val="Plain Text"/>
    <w:basedOn w:val="Normal"/>
    <w:link w:val="PlainTextChar"/>
    <w:unhideWhenUsed/>
    <w:rsid w:val="005066A0"/>
    <w:pPr>
      <w:suppressAutoHyphens w:val="0"/>
    </w:pPr>
    <w:rPr>
      <w:rFonts w:ascii="Consolas" w:eastAsia="Calibri" w:hAnsi="Consolas" w:cs="Times New Roman"/>
      <w:sz w:val="21"/>
      <w:szCs w:val="21"/>
      <w:lang w:eastAsia="en-US"/>
    </w:rPr>
  </w:style>
  <w:style w:type="character" w:customStyle="1" w:styleId="PlainTextChar">
    <w:name w:val="Plain Text Char"/>
    <w:basedOn w:val="DefaultParagraphFont"/>
    <w:link w:val="PlainText"/>
    <w:rsid w:val="005066A0"/>
    <w:rPr>
      <w:rFonts w:ascii="Consolas" w:eastAsia="Calibri" w:hAnsi="Consolas"/>
      <w:sz w:val="21"/>
      <w:szCs w:val="21"/>
    </w:rPr>
  </w:style>
  <w:style w:type="paragraph" w:customStyle="1" w:styleId="BodyText32">
    <w:name w:val="Body Text 32"/>
    <w:basedOn w:val="Normal"/>
    <w:uiPriority w:val="99"/>
    <w:rsid w:val="005066A0"/>
    <w:pPr>
      <w:suppressAutoHyphens w:val="0"/>
    </w:pPr>
    <w:rPr>
      <w:rFonts w:ascii="Times New Roman" w:eastAsia="Times New Roman" w:hAnsi="Times New Roman" w:cs="Times New Roman"/>
      <w:lang w:val="en-GB" w:eastAsia="hu-HU"/>
    </w:rPr>
  </w:style>
  <w:style w:type="character" w:customStyle="1" w:styleId="Heading7Char">
    <w:name w:val="Heading 7 Char"/>
    <w:basedOn w:val="DefaultParagraphFont"/>
    <w:link w:val="Heading7"/>
    <w:rsid w:val="005066A0"/>
    <w:rPr>
      <w:rFonts w:ascii="Wingdings" w:eastAsia="Wingdings" w:hAnsi="Wingdings" w:cs="Wingdings"/>
      <w:sz w:val="24"/>
      <w:szCs w:val="24"/>
      <w:lang w:eastAsia="ar-SA"/>
    </w:rPr>
  </w:style>
  <w:style w:type="paragraph" w:customStyle="1" w:styleId="OlympusText">
    <w:name w:val="OlympusText"/>
    <w:basedOn w:val="Normal"/>
    <w:rsid w:val="005066A0"/>
    <w:pPr>
      <w:suppressAutoHyphens w:val="0"/>
      <w:spacing w:after="280" w:line="280" w:lineRule="exact"/>
    </w:pPr>
    <w:rPr>
      <w:rFonts w:ascii="Arial" w:eastAsia="Times New Roman" w:hAnsi="Arial" w:cs="Times New Roman"/>
      <w:sz w:val="22"/>
      <w:lang w:val="de-DE" w:eastAsia="ja-JP"/>
    </w:rPr>
  </w:style>
  <w:style w:type="character" w:customStyle="1" w:styleId="FontStyle26">
    <w:name w:val="Font Style26"/>
    <w:rsid w:val="005066A0"/>
    <w:rPr>
      <w:rFonts w:ascii="Times New Roman" w:hAnsi="Times New Roman" w:cs="Times New Roman" w:hint="default"/>
      <w:color w:val="000000"/>
      <w:sz w:val="20"/>
      <w:szCs w:val="20"/>
    </w:rPr>
  </w:style>
  <w:style w:type="character" w:customStyle="1" w:styleId="ListParagraphChar">
    <w:name w:val="List Paragraph Char"/>
    <w:aliases w:val="Welt L Char,Számozott lista 1 Char"/>
    <w:link w:val="ListParagraph"/>
    <w:uiPriority w:val="99"/>
    <w:rsid w:val="005066A0"/>
    <w:rPr>
      <w:rFonts w:ascii="Calibri" w:eastAsia="Calibri" w:hAnsi="Calibri"/>
      <w:sz w:val="22"/>
      <w:szCs w:val="22"/>
    </w:rPr>
  </w:style>
  <w:style w:type="character" w:customStyle="1" w:styleId="BodyTextIndentChar1">
    <w:name w:val="Body Text Indent Char1"/>
    <w:rsid w:val="005066A0"/>
    <w:rPr>
      <w:rFonts w:ascii="Times New Roman" w:eastAsia="Times New Roman" w:hAnsi="Times New Roman" w:cs="Times New Roman"/>
      <w:sz w:val="24"/>
      <w:szCs w:val="24"/>
      <w:lang w:eastAsia="hu-HU"/>
    </w:rPr>
  </w:style>
  <w:style w:type="paragraph" w:customStyle="1" w:styleId="Szvegtrzsbehzssal31">
    <w:name w:val="Szövegtörzs behúzással 31"/>
    <w:basedOn w:val="Normal"/>
    <w:rsid w:val="005066A0"/>
    <w:pPr>
      <w:tabs>
        <w:tab w:val="left" w:pos="1702"/>
      </w:tabs>
      <w:ind w:left="851" w:hanging="284"/>
      <w:jc w:val="both"/>
    </w:pPr>
    <w:rPr>
      <w:rFonts w:ascii="Times New Roman" w:eastAsia="Times New Roman" w:hAnsi="Times New Roman" w:cs="Times New Roman"/>
      <w:color w:val="000080"/>
    </w:rPr>
  </w:style>
  <w:style w:type="paragraph" w:customStyle="1" w:styleId="BodyTextIndent1">
    <w:name w:val="Body Text Indent1"/>
    <w:basedOn w:val="BodyText"/>
    <w:rsid w:val="005066A0"/>
    <w:pPr>
      <w:suppressAutoHyphens w:val="0"/>
      <w:spacing w:before="80" w:after="220" w:line="220" w:lineRule="atLeast"/>
      <w:ind w:left="1440"/>
    </w:pPr>
    <w:rPr>
      <w:rFonts w:ascii="Garamond" w:eastAsia="Times New Roman" w:hAnsi="Garamond"/>
      <w:sz w:val="20"/>
      <w:lang w:val="x-none" w:eastAsia="en-US"/>
    </w:rPr>
  </w:style>
  <w:style w:type="paragraph" w:customStyle="1" w:styleId="szveg1al">
    <w:name w:val="szöveg_1_alá"/>
    <w:basedOn w:val="Normal"/>
    <w:rsid w:val="005066A0"/>
    <w:pPr>
      <w:numPr>
        <w:numId w:val="18"/>
      </w:numPr>
      <w:suppressAutoHyphens w:val="0"/>
      <w:spacing w:before="60" w:after="60" w:line="320" w:lineRule="atLeast"/>
      <w:jc w:val="both"/>
    </w:pPr>
    <w:rPr>
      <w:rFonts w:ascii="Arial" w:eastAsia="Times New Roman" w:hAnsi="Arial" w:cs="Arial"/>
      <w:lang w:eastAsia="hu-HU"/>
    </w:rPr>
  </w:style>
  <w:style w:type="paragraph" w:customStyle="1" w:styleId="DefinitionTerm">
    <w:name w:val="Definition Term"/>
    <w:basedOn w:val="Normal"/>
    <w:next w:val="Normal"/>
    <w:rsid w:val="005066A0"/>
    <w:pPr>
      <w:suppressAutoHyphens w:val="0"/>
      <w:jc w:val="both"/>
    </w:pPr>
    <w:rPr>
      <w:rFonts w:ascii="Times New Roman" w:eastAsia="Times New Roman" w:hAnsi="Times New Roman" w:cs="Times New Roman"/>
      <w:lang w:eastAsia="hu-HU"/>
    </w:rPr>
  </w:style>
  <w:style w:type="character" w:customStyle="1" w:styleId="Cmsor1Char">
    <w:name w:val="Címsor 1 Char"/>
    <w:aliases w:val="(Chapter) Char1,app heading 1 Char1,h1 Char1"/>
    <w:basedOn w:val="DefaultParagraphFont"/>
    <w:rsid w:val="005066A0"/>
    <w:rPr>
      <w:rFonts w:asciiTheme="majorHAnsi" w:eastAsiaTheme="majorEastAsia" w:hAnsiTheme="majorHAnsi" w:cstheme="majorBidi"/>
      <w:b/>
      <w:bCs/>
      <w:color w:val="365F91" w:themeColor="accent1" w:themeShade="BF"/>
      <w:sz w:val="28"/>
      <w:szCs w:val="28"/>
      <w:lang w:eastAsia="hu-HU"/>
    </w:rPr>
  </w:style>
  <w:style w:type="character" w:customStyle="1" w:styleId="Cmsor2Char">
    <w:name w:val="Címsor 2 Char"/>
    <w:basedOn w:val="DefaultParagraphFont"/>
    <w:uiPriority w:val="9"/>
    <w:rsid w:val="005066A0"/>
    <w:rPr>
      <w:rFonts w:asciiTheme="majorHAnsi" w:eastAsiaTheme="majorEastAsia" w:hAnsiTheme="majorHAnsi" w:cstheme="majorBidi"/>
      <w:b/>
      <w:bCs/>
      <w:color w:val="4F81BD" w:themeColor="accent1"/>
      <w:sz w:val="26"/>
      <w:szCs w:val="26"/>
      <w:lang w:eastAsia="hu-HU"/>
    </w:rPr>
  </w:style>
  <w:style w:type="paragraph" w:customStyle="1" w:styleId="aszov">
    <w:name w:val="aszov"/>
    <w:basedOn w:val="Normal"/>
    <w:rsid w:val="005066A0"/>
    <w:pPr>
      <w:widowControl w:val="0"/>
      <w:tabs>
        <w:tab w:val="num" w:pos="432"/>
        <w:tab w:val="left" w:pos="1701"/>
      </w:tabs>
      <w:suppressAutoHyphens w:val="0"/>
      <w:ind w:left="432" w:hanging="432"/>
      <w:jc w:val="both"/>
    </w:pPr>
    <w:rPr>
      <w:rFonts w:ascii="H-Gourmand" w:eastAsia="Times New Roman" w:hAnsi="H-Gourmand" w:cs="Times New Roman"/>
      <w:b/>
      <w:lang w:eastAsia="hu-HU"/>
    </w:rPr>
  </w:style>
  <w:style w:type="paragraph" w:styleId="ListBullet3">
    <w:name w:val="List Bullet 3"/>
    <w:basedOn w:val="Normal"/>
    <w:autoRedefine/>
    <w:rsid w:val="005066A0"/>
    <w:pPr>
      <w:tabs>
        <w:tab w:val="num" w:pos="926"/>
      </w:tabs>
      <w:suppressAutoHyphens w:val="0"/>
      <w:spacing w:before="60" w:after="60"/>
      <w:ind w:left="926" w:hanging="360"/>
      <w:jc w:val="both"/>
    </w:pPr>
    <w:rPr>
      <w:rFonts w:ascii="Times New Roman" w:eastAsia="Times New Roman" w:hAnsi="Times New Roman" w:cs="Times New Roman"/>
      <w:sz w:val="28"/>
      <w:lang w:eastAsia="hu-HU"/>
    </w:rPr>
  </w:style>
  <w:style w:type="paragraph" w:styleId="Index1">
    <w:name w:val="index 1"/>
    <w:basedOn w:val="Normal"/>
    <w:next w:val="Normal"/>
    <w:autoRedefine/>
    <w:rsid w:val="005066A0"/>
    <w:pPr>
      <w:suppressAutoHyphens w:val="0"/>
      <w:ind w:left="240" w:hanging="240"/>
      <w:jc w:val="right"/>
    </w:pPr>
    <w:rPr>
      <w:rFonts w:ascii="Times New Roman" w:eastAsia="Times New Roman" w:hAnsi="Times New Roman" w:cs="Times New Roman"/>
      <w:szCs w:val="24"/>
      <w:lang w:eastAsia="hu-HU"/>
    </w:rPr>
  </w:style>
  <w:style w:type="character" w:styleId="LineNumber">
    <w:name w:val="line number"/>
    <w:uiPriority w:val="99"/>
    <w:rsid w:val="005066A0"/>
    <w:rPr>
      <w:rFonts w:cs="Times New Roman"/>
    </w:rPr>
  </w:style>
  <w:style w:type="paragraph" w:customStyle="1" w:styleId="Feladat">
    <w:name w:val="Feladat"/>
    <w:basedOn w:val="Normal"/>
    <w:uiPriority w:val="99"/>
    <w:rsid w:val="005066A0"/>
    <w:pPr>
      <w:tabs>
        <w:tab w:val="num" w:pos="360"/>
      </w:tabs>
      <w:suppressAutoHyphens w:val="0"/>
      <w:spacing w:before="60" w:after="60"/>
      <w:ind w:left="283" w:hanging="283"/>
      <w:jc w:val="both"/>
    </w:pPr>
    <w:rPr>
      <w:rFonts w:ascii="Arial" w:eastAsia="Times New Roman" w:hAnsi="Arial" w:cs="Times New Roman"/>
      <w:lang w:eastAsia="hu-HU"/>
    </w:rPr>
  </w:style>
  <w:style w:type="paragraph" w:customStyle="1" w:styleId="Stlus2">
    <w:name w:val="Stílus2"/>
    <w:basedOn w:val="Normal"/>
    <w:autoRedefine/>
    <w:rsid w:val="005066A0"/>
    <w:pPr>
      <w:suppressAutoHyphens w:val="0"/>
    </w:pPr>
    <w:rPr>
      <w:rFonts w:ascii="Arial" w:eastAsia="Times New Roman" w:hAnsi="Arial" w:cs="Times New Roman"/>
      <w:szCs w:val="24"/>
      <w:lang w:eastAsia="hu-HU"/>
    </w:rPr>
  </w:style>
  <w:style w:type="paragraph" w:customStyle="1" w:styleId="szveg">
    <w:name w:val="szöveg"/>
    <w:basedOn w:val="Normal"/>
    <w:rsid w:val="005066A0"/>
    <w:pPr>
      <w:suppressAutoHyphens w:val="0"/>
      <w:spacing w:before="240" w:line="360" w:lineRule="atLeast"/>
      <w:jc w:val="both"/>
    </w:pPr>
    <w:rPr>
      <w:rFonts w:ascii="Arial" w:eastAsia="Times New Roman" w:hAnsi="Arial" w:cs="Times New Roman"/>
      <w:lang w:val="en-US" w:eastAsia="hu-HU"/>
    </w:rPr>
  </w:style>
  <w:style w:type="character" w:customStyle="1" w:styleId="CommentTextChar1">
    <w:name w:val="Comment Text Char1"/>
    <w:basedOn w:val="DefaultParagraphFont"/>
    <w:uiPriority w:val="99"/>
    <w:rsid w:val="005066A0"/>
    <w:rPr>
      <w:rFonts w:ascii="Times New Roman" w:eastAsia="Times New Roman" w:hAnsi="Times New Roman" w:cs="Times New Roman"/>
      <w:sz w:val="20"/>
      <w:szCs w:val="20"/>
      <w:lang w:eastAsia="hu-HU"/>
    </w:rPr>
  </w:style>
  <w:style w:type="paragraph" w:customStyle="1" w:styleId="Sgfelsorols">
    <w:name w:val="Súgó felsorolás"/>
    <w:basedOn w:val="Normal"/>
    <w:rsid w:val="005066A0"/>
    <w:pPr>
      <w:widowControl w:val="0"/>
      <w:numPr>
        <w:numId w:val="19"/>
      </w:numPr>
      <w:tabs>
        <w:tab w:val="clear" w:pos="926"/>
        <w:tab w:val="num" w:pos="1069"/>
      </w:tabs>
      <w:suppressAutoHyphens w:val="0"/>
      <w:ind w:left="1049" w:hanging="340"/>
    </w:pPr>
    <w:rPr>
      <w:rFonts w:ascii="Arial" w:eastAsia="Times New Roman" w:hAnsi="Arial" w:cs="Times New Roman"/>
      <w:sz w:val="22"/>
      <w:lang w:eastAsia="hu-HU"/>
    </w:rPr>
  </w:style>
  <w:style w:type="paragraph" w:customStyle="1" w:styleId="xl30">
    <w:name w:val="xl30"/>
    <w:basedOn w:val="Normal"/>
    <w:rsid w:val="005066A0"/>
    <w:pPr>
      <w:pBdr>
        <w:bottom w:val="single" w:sz="8" w:space="0" w:color="auto"/>
      </w:pBdr>
      <w:suppressAutoHyphens w:val="0"/>
      <w:spacing w:before="100" w:beforeAutospacing="1" w:after="100" w:afterAutospacing="1"/>
      <w:jc w:val="center"/>
      <w:textAlignment w:val="center"/>
    </w:pPr>
    <w:rPr>
      <w:rFonts w:ascii="Times New Roman" w:eastAsia="Arial Unicode MS" w:hAnsi="Times New Roman" w:cs="Times New Roman"/>
      <w:szCs w:val="24"/>
      <w:lang w:eastAsia="hu-HU"/>
    </w:rPr>
  </w:style>
  <w:style w:type="paragraph" w:customStyle="1" w:styleId="mell">
    <w:name w:val="mell"/>
    <w:basedOn w:val="Normal"/>
    <w:rsid w:val="005066A0"/>
    <w:pPr>
      <w:suppressAutoHyphens w:val="0"/>
      <w:spacing w:before="240"/>
    </w:pPr>
    <w:rPr>
      <w:rFonts w:ascii="Arial" w:eastAsia="Times New Roman" w:hAnsi="Arial" w:cs="Times New Roman"/>
      <w:sz w:val="20"/>
      <w:lang w:eastAsia="en-US"/>
    </w:rPr>
  </w:style>
  <w:style w:type="character" w:customStyle="1" w:styleId="Hypertext">
    <w:name w:val="Hypertext"/>
    <w:rsid w:val="005066A0"/>
    <w:rPr>
      <w:color w:val="0000FF"/>
      <w:u w:val="single"/>
    </w:rPr>
  </w:style>
  <w:style w:type="paragraph" w:styleId="Date">
    <w:name w:val="Date"/>
    <w:basedOn w:val="Normal"/>
    <w:next w:val="Normal"/>
    <w:link w:val="DateChar"/>
    <w:rsid w:val="005066A0"/>
    <w:pPr>
      <w:suppressAutoHyphens w:val="0"/>
    </w:pPr>
    <w:rPr>
      <w:rFonts w:ascii="Times New Roman" w:eastAsia="Times New Roman" w:hAnsi="Times New Roman" w:cs="Times New Roman"/>
      <w:szCs w:val="24"/>
      <w:lang w:eastAsia="hu-HU"/>
    </w:rPr>
  </w:style>
  <w:style w:type="character" w:customStyle="1" w:styleId="DateChar">
    <w:name w:val="Date Char"/>
    <w:basedOn w:val="DefaultParagraphFont"/>
    <w:link w:val="Date"/>
    <w:rsid w:val="005066A0"/>
    <w:rPr>
      <w:sz w:val="24"/>
      <w:szCs w:val="24"/>
      <w:lang w:eastAsia="hu-HU"/>
    </w:rPr>
  </w:style>
  <w:style w:type="character" w:styleId="EndnoteReference">
    <w:name w:val="endnote reference"/>
    <w:rsid w:val="005066A0"/>
    <w:rPr>
      <w:rFonts w:cs="Times New Roman"/>
      <w:vertAlign w:val="superscript"/>
    </w:rPr>
  </w:style>
  <w:style w:type="paragraph" w:styleId="IndexHeading">
    <w:name w:val="index heading"/>
    <w:basedOn w:val="Normal"/>
    <w:next w:val="Index1"/>
    <w:uiPriority w:val="99"/>
    <w:rsid w:val="005066A0"/>
    <w:pPr>
      <w:suppressAutoHyphens w:val="0"/>
      <w:spacing w:before="240"/>
      <w:ind w:left="851"/>
      <w:jc w:val="both"/>
    </w:pPr>
    <w:rPr>
      <w:rFonts w:ascii="Times New Roman" w:eastAsia="Times New Roman" w:hAnsi="Times New Roman" w:cs="Times New Roman"/>
      <w:lang w:eastAsia="hu-HU"/>
    </w:rPr>
  </w:style>
  <w:style w:type="paragraph" w:customStyle="1" w:styleId="TableHead">
    <w:name w:val="Table Head"/>
    <w:basedOn w:val="TableText"/>
    <w:rsid w:val="005066A0"/>
    <w:pPr>
      <w:keepNext/>
    </w:pPr>
    <w:rPr>
      <w:rFonts w:ascii="Verdana" w:hAnsi="Verdana"/>
      <w:b/>
      <w:smallCaps/>
      <w:color w:val="CC3300"/>
      <w:sz w:val="20"/>
      <w:szCs w:val="24"/>
    </w:rPr>
  </w:style>
  <w:style w:type="paragraph" w:customStyle="1" w:styleId="TableText">
    <w:name w:val="Table Text"/>
    <w:basedOn w:val="Normal"/>
    <w:rsid w:val="005066A0"/>
    <w:pPr>
      <w:suppressAutoHyphens w:val="0"/>
      <w:spacing w:before="60" w:after="60" w:line="240" w:lineRule="atLeast"/>
    </w:pPr>
    <w:rPr>
      <w:rFonts w:ascii="Arial Narrow" w:eastAsia="Times New Roman" w:hAnsi="Arial Narrow" w:cs="Times New Roman"/>
      <w:sz w:val="18"/>
      <w:lang w:eastAsia="en-US"/>
    </w:rPr>
  </w:style>
  <w:style w:type="paragraph" w:styleId="ListNumber4">
    <w:name w:val="List Number 4"/>
    <w:basedOn w:val="Normal"/>
    <w:rsid w:val="005066A0"/>
    <w:pPr>
      <w:tabs>
        <w:tab w:val="num" w:pos="1209"/>
      </w:tabs>
      <w:suppressAutoHyphens w:val="0"/>
      <w:spacing w:before="120" w:after="120"/>
      <w:ind w:left="2342" w:hanging="357"/>
    </w:pPr>
    <w:rPr>
      <w:rFonts w:ascii="Verdana" w:eastAsia="Times New Roman" w:hAnsi="Verdana" w:cs="Times New Roman"/>
      <w:sz w:val="18"/>
      <w:szCs w:val="24"/>
      <w:lang w:eastAsia="en-US"/>
    </w:rPr>
  </w:style>
  <w:style w:type="paragraph" w:customStyle="1" w:styleId="TableBullet">
    <w:name w:val="Table Bullet"/>
    <w:basedOn w:val="TableText"/>
    <w:rsid w:val="005066A0"/>
    <w:pPr>
      <w:numPr>
        <w:numId w:val="20"/>
      </w:numPr>
      <w:ind w:left="0" w:firstLine="0"/>
    </w:pPr>
    <w:rPr>
      <w:lang w:val="en-US"/>
    </w:rPr>
  </w:style>
  <w:style w:type="paragraph" w:styleId="DocumentMap">
    <w:name w:val="Document Map"/>
    <w:basedOn w:val="Normal"/>
    <w:link w:val="DocumentMapChar"/>
    <w:rsid w:val="005066A0"/>
    <w:pPr>
      <w:shd w:val="clear" w:color="auto" w:fill="000080"/>
      <w:suppressAutoHyphens w:val="0"/>
    </w:pPr>
    <w:rPr>
      <w:rFonts w:ascii="Times New Roman" w:eastAsia="Times New Roman" w:hAnsi="Times New Roman" w:cs="Times New Roman"/>
      <w:sz w:val="2"/>
      <w:lang w:eastAsia="hu-HU"/>
    </w:rPr>
  </w:style>
  <w:style w:type="character" w:customStyle="1" w:styleId="DocumentMapChar">
    <w:name w:val="Document Map Char"/>
    <w:basedOn w:val="DefaultParagraphFont"/>
    <w:link w:val="DocumentMap"/>
    <w:rsid w:val="005066A0"/>
    <w:rPr>
      <w:sz w:val="2"/>
      <w:shd w:val="clear" w:color="auto" w:fill="000080"/>
      <w:lang w:eastAsia="hu-HU"/>
    </w:rPr>
  </w:style>
  <w:style w:type="paragraph" w:customStyle="1" w:styleId="Felsor1">
    <w:name w:val="Felsor 1"/>
    <w:basedOn w:val="Normal"/>
    <w:rsid w:val="005066A0"/>
    <w:pPr>
      <w:numPr>
        <w:numId w:val="21"/>
      </w:numPr>
      <w:tabs>
        <w:tab w:val="clear" w:pos="360"/>
      </w:tabs>
      <w:suppressAutoHyphens w:val="0"/>
      <w:ind w:left="0" w:firstLine="0"/>
      <w:jc w:val="both"/>
    </w:pPr>
    <w:rPr>
      <w:rFonts w:ascii="Arial" w:eastAsia="Times New Roman" w:hAnsi="Arial" w:cs="Times New Roman"/>
      <w:color w:val="000000"/>
      <w:sz w:val="22"/>
      <w:lang w:eastAsia="hu-HU"/>
    </w:rPr>
  </w:style>
  <w:style w:type="paragraph" w:customStyle="1" w:styleId="listaszmozott">
    <w:name w:val="lista_számozott"/>
    <w:basedOn w:val="Normal"/>
    <w:rsid w:val="005066A0"/>
    <w:pPr>
      <w:suppressAutoHyphens w:val="0"/>
      <w:spacing w:before="60"/>
      <w:jc w:val="both"/>
    </w:pPr>
    <w:rPr>
      <w:rFonts w:ascii="Arial" w:eastAsia="Times New Roman" w:hAnsi="Arial" w:cs="Times New Roman"/>
      <w:lang w:eastAsia="hu-HU"/>
    </w:rPr>
  </w:style>
  <w:style w:type="paragraph" w:customStyle="1" w:styleId="Felsorols-3-1">
    <w:name w:val="Felsorolás - 3-1"/>
    <w:basedOn w:val="Normal"/>
    <w:rsid w:val="005066A0"/>
    <w:pPr>
      <w:tabs>
        <w:tab w:val="num" w:pos="717"/>
      </w:tabs>
      <w:suppressAutoHyphens w:val="0"/>
      <w:ind w:left="357" w:hanging="357"/>
      <w:jc w:val="both"/>
    </w:pPr>
    <w:rPr>
      <w:rFonts w:ascii="Arial" w:eastAsia="Times New Roman" w:hAnsi="Arial" w:cs="Times New Roman"/>
      <w:szCs w:val="24"/>
      <w:lang w:eastAsia="hu-HU"/>
    </w:rPr>
  </w:style>
  <w:style w:type="paragraph" w:customStyle="1" w:styleId="Felsorols-3-2">
    <w:name w:val="Felsorolás - 3-2"/>
    <w:basedOn w:val="Felsorols-3-1"/>
    <w:rsid w:val="005066A0"/>
    <w:pPr>
      <w:ind w:left="717" w:hanging="360"/>
    </w:pPr>
  </w:style>
  <w:style w:type="paragraph" w:styleId="ListNumber">
    <w:name w:val="List Number"/>
    <w:basedOn w:val="Normal"/>
    <w:rsid w:val="005066A0"/>
    <w:pPr>
      <w:tabs>
        <w:tab w:val="num" w:pos="360"/>
      </w:tabs>
      <w:suppressAutoHyphens w:val="0"/>
      <w:spacing w:before="120" w:after="120"/>
      <w:ind w:left="360" w:hanging="360"/>
    </w:pPr>
    <w:rPr>
      <w:rFonts w:ascii="Verdana" w:eastAsia="Times New Roman" w:hAnsi="Verdana" w:cs="Times New Roman"/>
      <w:sz w:val="18"/>
      <w:szCs w:val="24"/>
      <w:lang w:eastAsia="en-US"/>
    </w:rPr>
  </w:style>
  <w:style w:type="paragraph" w:customStyle="1" w:styleId="Appendix1">
    <w:name w:val="Appendix 1"/>
    <w:basedOn w:val="Heading1"/>
    <w:rsid w:val="005066A0"/>
    <w:pPr>
      <w:keepLines/>
      <w:pageBreakBefore/>
      <w:numPr>
        <w:numId w:val="0"/>
      </w:numPr>
      <w:tabs>
        <w:tab w:val="num" w:pos="360"/>
      </w:tabs>
      <w:suppressAutoHyphens w:val="0"/>
      <w:spacing w:before="360" w:after="600"/>
      <w:ind w:left="360" w:hanging="360"/>
      <w:jc w:val="center"/>
    </w:pPr>
    <w:rPr>
      <w:rFonts w:ascii="Cambria" w:eastAsia="Times New Roman" w:hAnsi="Cambria"/>
      <w:kern w:val="32"/>
      <w:lang w:eastAsia="en-US"/>
    </w:rPr>
  </w:style>
  <w:style w:type="paragraph" w:customStyle="1" w:styleId="Appendix2">
    <w:name w:val="Appendix 2"/>
    <w:basedOn w:val="Heading1"/>
    <w:next w:val="BodyText"/>
    <w:rsid w:val="005066A0"/>
    <w:pPr>
      <w:numPr>
        <w:numId w:val="0"/>
      </w:numPr>
      <w:pBdr>
        <w:bottom w:val="single" w:sz="12" w:space="1" w:color="999999"/>
      </w:pBdr>
      <w:tabs>
        <w:tab w:val="num" w:pos="1080"/>
      </w:tabs>
      <w:suppressAutoHyphens w:val="0"/>
      <w:spacing w:before="360" w:after="120"/>
      <w:ind w:left="1080" w:hanging="360"/>
      <w:outlineLvl w:val="1"/>
    </w:pPr>
    <w:rPr>
      <w:rFonts w:ascii="Cambria" w:eastAsia="Times New Roman" w:hAnsi="Cambria"/>
      <w:kern w:val="32"/>
      <w:lang w:eastAsia="en-US"/>
    </w:rPr>
  </w:style>
  <w:style w:type="paragraph" w:customStyle="1" w:styleId="Appendix3">
    <w:name w:val="Appendix 3"/>
    <w:basedOn w:val="Heading2"/>
    <w:next w:val="BodyText"/>
    <w:rsid w:val="005066A0"/>
    <w:pPr>
      <w:numPr>
        <w:ilvl w:val="0"/>
        <w:numId w:val="0"/>
      </w:numPr>
      <w:pBdr>
        <w:bottom w:val="single" w:sz="4" w:space="1" w:color="auto"/>
      </w:pBdr>
      <w:tabs>
        <w:tab w:val="num" w:pos="1800"/>
      </w:tabs>
      <w:suppressAutoHyphens w:val="0"/>
      <w:spacing w:after="120"/>
      <w:ind w:left="1800" w:hanging="360"/>
      <w:outlineLvl w:val="2"/>
    </w:pPr>
    <w:rPr>
      <w:rFonts w:ascii="Arial" w:eastAsia="Times New Roman" w:hAnsi="Arial" w:cs="Arial"/>
      <w:b w:val="0"/>
      <w:bCs w:val="0"/>
      <w:iCs w:val="0"/>
      <w:u w:color="000000"/>
      <w:lang w:eastAsia="en-US"/>
    </w:rPr>
  </w:style>
  <w:style w:type="paragraph" w:customStyle="1" w:styleId="szveg1">
    <w:name w:val="szöveg1"/>
    <w:basedOn w:val="Normal"/>
    <w:autoRedefine/>
    <w:rsid w:val="005066A0"/>
    <w:pPr>
      <w:suppressAutoHyphens w:val="0"/>
      <w:jc w:val="right"/>
    </w:pPr>
    <w:rPr>
      <w:rFonts w:ascii="Times New Roman" w:eastAsia="Times New Roman" w:hAnsi="Times New Roman" w:cs="Times New Roman"/>
      <w:b/>
      <w:lang w:eastAsia="hu-HU"/>
    </w:rPr>
  </w:style>
  <w:style w:type="paragraph" w:customStyle="1" w:styleId="Egybe">
    <w:name w:val="Egybe"/>
    <w:basedOn w:val="Normal"/>
    <w:rsid w:val="005066A0"/>
    <w:pPr>
      <w:keepNext/>
      <w:widowControl w:val="0"/>
      <w:suppressAutoHyphens w:val="0"/>
      <w:spacing w:before="60" w:after="60" w:line="300" w:lineRule="exact"/>
      <w:ind w:left="709"/>
      <w:jc w:val="both"/>
    </w:pPr>
    <w:rPr>
      <w:rFonts w:ascii="Arial" w:eastAsia="Times New Roman" w:hAnsi="Arial" w:cs="Times New Roman"/>
      <w:i/>
      <w:lang w:val="en-US" w:eastAsia="hu-HU"/>
    </w:rPr>
  </w:style>
  <w:style w:type="paragraph" w:styleId="Caption">
    <w:name w:val="caption"/>
    <w:basedOn w:val="Normal"/>
    <w:next w:val="Normal"/>
    <w:qFormat/>
    <w:rsid w:val="005066A0"/>
    <w:pPr>
      <w:suppressAutoHyphens w:val="0"/>
      <w:jc w:val="center"/>
    </w:pPr>
    <w:rPr>
      <w:rFonts w:ascii="Times New Roman" w:eastAsia="Times New Roman" w:hAnsi="Times New Roman" w:cs="Times New Roman"/>
      <w:b/>
      <w:bCs/>
      <w:sz w:val="32"/>
      <w:szCs w:val="24"/>
      <w:lang w:eastAsia="hu-HU"/>
    </w:rPr>
  </w:style>
  <w:style w:type="paragraph" w:customStyle="1" w:styleId="alapAAC">
    <w:name w:val="alap_(A+A.+C.)"/>
    <w:basedOn w:val="Normal"/>
    <w:rsid w:val="005066A0"/>
    <w:pPr>
      <w:tabs>
        <w:tab w:val="left" w:pos="397"/>
        <w:tab w:val="left" w:pos="794"/>
        <w:tab w:val="left" w:pos="1191"/>
      </w:tabs>
      <w:suppressAutoHyphens w:val="0"/>
      <w:jc w:val="both"/>
    </w:pPr>
    <w:rPr>
      <w:rFonts w:ascii="Times New Roman" w:eastAsia="Times New Roman" w:hAnsi="Times New Roman" w:cs="Times New Roman"/>
      <w:lang w:eastAsia="hu-HU"/>
    </w:rPr>
  </w:style>
  <w:style w:type="paragraph" w:customStyle="1" w:styleId="Felsorols-1-1">
    <w:name w:val="Felsorolás - 1-1"/>
    <w:basedOn w:val="Normal"/>
    <w:rsid w:val="005066A0"/>
    <w:pPr>
      <w:tabs>
        <w:tab w:val="num" w:pos="375"/>
      </w:tabs>
      <w:suppressAutoHyphens w:val="0"/>
      <w:ind w:left="357" w:hanging="357"/>
      <w:jc w:val="both"/>
    </w:pPr>
    <w:rPr>
      <w:rFonts w:ascii="Arial" w:eastAsia="Times New Roman" w:hAnsi="Arial" w:cs="Times New Roman"/>
      <w:szCs w:val="24"/>
      <w:lang w:eastAsia="hu-HU"/>
    </w:rPr>
  </w:style>
  <w:style w:type="paragraph" w:customStyle="1" w:styleId="Felsorols-3-3">
    <w:name w:val="Felsorolás - 3-3"/>
    <w:basedOn w:val="Felsorols-3-2"/>
    <w:rsid w:val="005066A0"/>
    <w:pPr>
      <w:tabs>
        <w:tab w:val="clear" w:pos="717"/>
        <w:tab w:val="num" w:pos="375"/>
      </w:tabs>
      <w:ind w:left="1077" w:hanging="357"/>
    </w:pPr>
  </w:style>
  <w:style w:type="paragraph" w:customStyle="1" w:styleId="Felsorols-0-1">
    <w:name w:val="Felsorolás - 0-1"/>
    <w:basedOn w:val="Normal"/>
    <w:rsid w:val="005066A0"/>
    <w:pPr>
      <w:tabs>
        <w:tab w:val="num" w:pos="360"/>
      </w:tabs>
      <w:suppressAutoHyphens w:val="0"/>
      <w:ind w:left="360" w:hanging="360"/>
      <w:jc w:val="both"/>
    </w:pPr>
    <w:rPr>
      <w:rFonts w:ascii="Arial" w:eastAsia="Times New Roman" w:hAnsi="Arial" w:cs="Times New Roman"/>
      <w:szCs w:val="24"/>
      <w:lang w:eastAsia="hu-HU"/>
    </w:rPr>
  </w:style>
  <w:style w:type="paragraph" w:customStyle="1" w:styleId="szerzds">
    <w:name w:val="szerződés"/>
    <w:basedOn w:val="Normal"/>
    <w:rsid w:val="005066A0"/>
    <w:pPr>
      <w:suppressAutoHyphens w:val="0"/>
    </w:pPr>
    <w:rPr>
      <w:rFonts w:ascii="Tahoma" w:eastAsia="Times New Roman" w:hAnsi="Tahoma" w:cs="Times New Roman"/>
      <w:lang w:val="en-US" w:eastAsia="hu-HU"/>
    </w:rPr>
  </w:style>
  <w:style w:type="paragraph" w:customStyle="1" w:styleId="modszerszoveg">
    <w:name w:val="modszer_szoveg"/>
    <w:basedOn w:val="Normal"/>
    <w:rsid w:val="005066A0"/>
    <w:pPr>
      <w:suppressAutoHyphens w:val="0"/>
      <w:spacing w:before="240"/>
      <w:ind w:left="720"/>
      <w:jc w:val="both"/>
    </w:pPr>
    <w:rPr>
      <w:rFonts w:ascii="Bookman Old Style" w:eastAsia="Times New Roman" w:hAnsi="Bookman Old Style" w:cs="Times New Roman"/>
      <w:sz w:val="22"/>
      <w:szCs w:val="22"/>
      <w:lang w:eastAsia="hu-HU"/>
    </w:rPr>
  </w:style>
  <w:style w:type="paragraph" w:customStyle="1" w:styleId="MyBehz1">
    <w:name w:val="MyBehúz1"/>
    <w:basedOn w:val="Normal"/>
    <w:rsid w:val="005066A0"/>
    <w:pPr>
      <w:widowControl w:val="0"/>
      <w:tabs>
        <w:tab w:val="left" w:pos="709"/>
      </w:tabs>
      <w:suppressAutoHyphens w:val="0"/>
      <w:ind w:left="709"/>
      <w:jc w:val="both"/>
    </w:pPr>
    <w:rPr>
      <w:rFonts w:ascii="CG Times" w:eastAsia="Times New Roman" w:hAnsi="CG Times" w:cs="Times New Roman"/>
      <w:sz w:val="22"/>
      <w:lang w:eastAsia="hu-HU"/>
    </w:rPr>
  </w:style>
  <w:style w:type="paragraph" w:customStyle="1" w:styleId="MyCm1">
    <w:name w:val="MyCím1"/>
    <w:basedOn w:val="Normal"/>
    <w:rsid w:val="005066A0"/>
    <w:pPr>
      <w:widowControl w:val="0"/>
      <w:tabs>
        <w:tab w:val="left" w:pos="709"/>
      </w:tabs>
      <w:suppressAutoHyphens w:val="0"/>
      <w:spacing w:before="360"/>
      <w:ind w:left="709" w:hanging="709"/>
    </w:pPr>
    <w:rPr>
      <w:rFonts w:ascii="Times New Roman" w:eastAsia="Times New Roman" w:hAnsi="Times New Roman" w:cs="Times New Roman"/>
      <w:b/>
      <w:color w:val="000000"/>
      <w:sz w:val="28"/>
      <w:lang w:eastAsia="hu-HU"/>
    </w:rPr>
  </w:style>
  <w:style w:type="paragraph" w:customStyle="1" w:styleId="MyPontok1">
    <w:name w:val="MyPontok1"/>
    <w:basedOn w:val="Normal"/>
    <w:rsid w:val="005066A0"/>
    <w:pPr>
      <w:suppressAutoHyphens w:val="0"/>
      <w:spacing w:before="120" w:line="240" w:lineRule="atLeast"/>
      <w:ind w:left="993" w:hanging="284"/>
      <w:jc w:val="both"/>
    </w:pPr>
    <w:rPr>
      <w:rFonts w:ascii="Times New Roman" w:eastAsia="Times New Roman" w:hAnsi="Times New Roman" w:cs="Times New Roman"/>
      <w:sz w:val="22"/>
      <w:lang w:eastAsia="hu-HU"/>
    </w:rPr>
  </w:style>
  <w:style w:type="paragraph" w:customStyle="1" w:styleId="MyPontokszveg1">
    <w:name w:val="My Pontok szöveg1"/>
    <w:basedOn w:val="Normal"/>
    <w:rsid w:val="005066A0"/>
    <w:pPr>
      <w:suppressAutoHyphens w:val="0"/>
      <w:spacing w:before="120" w:line="240" w:lineRule="atLeast"/>
      <w:ind w:left="993"/>
      <w:jc w:val="both"/>
    </w:pPr>
    <w:rPr>
      <w:rFonts w:ascii="Times New Roman" w:eastAsia="Times New Roman" w:hAnsi="Times New Roman" w:cs="Times New Roman"/>
      <w:sz w:val="22"/>
      <w:lang w:eastAsia="hu-HU"/>
    </w:rPr>
  </w:style>
  <w:style w:type="paragraph" w:customStyle="1" w:styleId="MyAlcm1">
    <w:name w:val="MyAlcím1"/>
    <w:basedOn w:val="Normal"/>
    <w:rsid w:val="005066A0"/>
    <w:pPr>
      <w:widowControl w:val="0"/>
      <w:tabs>
        <w:tab w:val="left" w:pos="709"/>
      </w:tabs>
      <w:suppressAutoHyphens w:val="0"/>
      <w:ind w:left="709" w:hanging="709"/>
      <w:jc w:val="both"/>
    </w:pPr>
    <w:rPr>
      <w:rFonts w:ascii="CG Times" w:eastAsia="Times New Roman" w:hAnsi="CG Times" w:cs="Times New Roman"/>
      <w:sz w:val="22"/>
      <w:lang w:eastAsia="hu-HU"/>
    </w:rPr>
  </w:style>
  <w:style w:type="paragraph" w:customStyle="1" w:styleId="MyBetuz1">
    <w:name w:val="MyBetuz1"/>
    <w:basedOn w:val="Normal"/>
    <w:rsid w:val="005066A0"/>
    <w:pPr>
      <w:widowControl w:val="0"/>
      <w:suppressAutoHyphens w:val="0"/>
      <w:spacing w:before="60"/>
      <w:ind w:left="1134" w:hanging="425"/>
      <w:jc w:val="both"/>
    </w:pPr>
    <w:rPr>
      <w:rFonts w:ascii="Times New Roman" w:eastAsia="Times New Roman" w:hAnsi="Times New Roman" w:cs="Times New Roman"/>
      <w:color w:val="000000"/>
      <w:sz w:val="22"/>
      <w:lang w:eastAsia="hu-HU"/>
    </w:rPr>
  </w:style>
  <w:style w:type="paragraph" w:customStyle="1" w:styleId="MyPontok2">
    <w:name w:val="MyPontok2"/>
    <w:basedOn w:val="MyPontok1"/>
    <w:rsid w:val="005066A0"/>
    <w:pPr>
      <w:tabs>
        <w:tab w:val="num" w:pos="465"/>
      </w:tabs>
      <w:ind w:left="1418"/>
    </w:pPr>
  </w:style>
  <w:style w:type="paragraph" w:customStyle="1" w:styleId="1Paragraph">
    <w:name w:val="1Paragraph"/>
    <w:rsid w:val="005066A0"/>
    <w:pPr>
      <w:widowControl w:val="0"/>
      <w:ind w:left="-1440"/>
      <w:jc w:val="both"/>
    </w:pPr>
    <w:rPr>
      <w:rFonts w:ascii="CG Times" w:hAnsi="CG Times"/>
      <w:sz w:val="24"/>
      <w:lang w:eastAsia="hu-HU"/>
    </w:rPr>
  </w:style>
  <w:style w:type="paragraph" w:customStyle="1" w:styleId="2Paragraph">
    <w:name w:val="2Paragraph"/>
    <w:rsid w:val="005066A0"/>
    <w:pPr>
      <w:widowControl w:val="0"/>
      <w:ind w:left="-1440"/>
      <w:jc w:val="both"/>
    </w:pPr>
    <w:rPr>
      <w:rFonts w:ascii="CG Times" w:hAnsi="CG Times"/>
      <w:sz w:val="24"/>
      <w:lang w:eastAsia="hu-HU"/>
    </w:rPr>
  </w:style>
  <w:style w:type="paragraph" w:customStyle="1" w:styleId="3Paragraph">
    <w:name w:val="3Paragraph"/>
    <w:rsid w:val="005066A0"/>
    <w:pPr>
      <w:widowControl w:val="0"/>
      <w:ind w:left="-1440"/>
      <w:jc w:val="both"/>
    </w:pPr>
    <w:rPr>
      <w:rFonts w:ascii="CG Times" w:hAnsi="CG Times"/>
      <w:sz w:val="24"/>
      <w:lang w:eastAsia="hu-HU"/>
    </w:rPr>
  </w:style>
  <w:style w:type="paragraph" w:customStyle="1" w:styleId="4Paragraph">
    <w:name w:val="4Paragraph"/>
    <w:rsid w:val="005066A0"/>
    <w:pPr>
      <w:widowControl w:val="0"/>
      <w:ind w:left="-1440"/>
      <w:jc w:val="both"/>
    </w:pPr>
    <w:rPr>
      <w:rFonts w:ascii="CG Times" w:hAnsi="CG Times"/>
      <w:sz w:val="24"/>
      <w:lang w:eastAsia="hu-HU"/>
    </w:rPr>
  </w:style>
  <w:style w:type="paragraph" w:customStyle="1" w:styleId="5Paragraph">
    <w:name w:val="5Paragraph"/>
    <w:rsid w:val="005066A0"/>
    <w:pPr>
      <w:widowControl w:val="0"/>
      <w:ind w:left="-1440"/>
      <w:jc w:val="both"/>
    </w:pPr>
    <w:rPr>
      <w:rFonts w:ascii="CG Times" w:hAnsi="CG Times"/>
      <w:sz w:val="24"/>
      <w:lang w:eastAsia="hu-HU"/>
    </w:rPr>
  </w:style>
  <w:style w:type="paragraph" w:customStyle="1" w:styleId="6Paragraph">
    <w:name w:val="6Paragraph"/>
    <w:rsid w:val="005066A0"/>
    <w:pPr>
      <w:widowControl w:val="0"/>
      <w:ind w:left="-1440"/>
      <w:jc w:val="both"/>
    </w:pPr>
    <w:rPr>
      <w:rFonts w:ascii="CG Times" w:hAnsi="CG Times"/>
      <w:sz w:val="24"/>
      <w:lang w:eastAsia="hu-HU"/>
    </w:rPr>
  </w:style>
  <w:style w:type="paragraph" w:customStyle="1" w:styleId="7Paragraph">
    <w:name w:val="7Paragraph"/>
    <w:rsid w:val="005066A0"/>
    <w:pPr>
      <w:widowControl w:val="0"/>
      <w:ind w:left="-1440"/>
      <w:jc w:val="both"/>
    </w:pPr>
    <w:rPr>
      <w:rFonts w:ascii="CG Times" w:hAnsi="CG Times"/>
      <w:sz w:val="24"/>
      <w:lang w:eastAsia="hu-HU"/>
    </w:rPr>
  </w:style>
  <w:style w:type="paragraph" w:customStyle="1" w:styleId="8Paragraph">
    <w:name w:val="8Paragraph"/>
    <w:rsid w:val="005066A0"/>
    <w:pPr>
      <w:widowControl w:val="0"/>
      <w:ind w:left="-1440"/>
      <w:jc w:val="both"/>
    </w:pPr>
    <w:rPr>
      <w:rFonts w:ascii="CG Times" w:hAnsi="CG Times"/>
      <w:sz w:val="24"/>
      <w:lang w:eastAsia="hu-HU"/>
    </w:rPr>
  </w:style>
  <w:style w:type="character" w:customStyle="1" w:styleId="DefaultPara">
    <w:name w:val="Default Para"/>
    <w:rsid w:val="005066A0"/>
    <w:rPr>
      <w:lang w:val="en-AU"/>
    </w:rPr>
  </w:style>
  <w:style w:type="paragraph" w:styleId="BlockText">
    <w:name w:val="Block Text"/>
    <w:basedOn w:val="Normal"/>
    <w:rsid w:val="005066A0"/>
    <w:pPr>
      <w:tabs>
        <w:tab w:val="left" w:pos="360"/>
        <w:tab w:val="left" w:pos="720"/>
      </w:tabs>
      <w:suppressAutoHyphens w:val="0"/>
      <w:ind w:left="720" w:right="72" w:hanging="720"/>
      <w:jc w:val="both"/>
      <w:outlineLvl w:val="0"/>
    </w:pPr>
    <w:rPr>
      <w:rFonts w:ascii="Arial Narrow" w:eastAsia="Times New Roman" w:hAnsi="Arial Narrow" w:cs="Times New Roman"/>
      <w:bCs/>
      <w:szCs w:val="24"/>
      <w:lang w:eastAsia="hu-HU"/>
    </w:rPr>
  </w:style>
  <w:style w:type="paragraph" w:styleId="ListNumber3">
    <w:name w:val="List Number 3"/>
    <w:basedOn w:val="Normal"/>
    <w:rsid w:val="005066A0"/>
    <w:pPr>
      <w:tabs>
        <w:tab w:val="num" w:pos="926"/>
      </w:tabs>
      <w:suppressAutoHyphens w:val="0"/>
      <w:ind w:left="926" w:hanging="360"/>
    </w:pPr>
    <w:rPr>
      <w:rFonts w:ascii="Times New Roman" w:eastAsia="Times New Roman" w:hAnsi="Times New Roman" w:cs="Times New Roman"/>
      <w:sz w:val="20"/>
      <w:lang w:eastAsia="hu-HU"/>
    </w:rPr>
  </w:style>
  <w:style w:type="paragraph" w:customStyle="1" w:styleId="feladat0">
    <w:name w:val="feladat"/>
    <w:basedOn w:val="Normal"/>
    <w:rsid w:val="005066A0"/>
    <w:pPr>
      <w:suppressAutoHyphens w:val="0"/>
      <w:overflowPunct w:val="0"/>
      <w:autoSpaceDE w:val="0"/>
      <w:autoSpaceDN w:val="0"/>
      <w:spacing w:before="60" w:after="60"/>
      <w:jc w:val="both"/>
    </w:pPr>
    <w:rPr>
      <w:rFonts w:ascii="Arial" w:eastAsia="Times New Roman" w:hAnsi="Arial" w:cs="Arial"/>
      <w:color w:val="0000FF"/>
      <w:szCs w:val="24"/>
      <w:lang w:eastAsia="hu-HU"/>
    </w:rPr>
  </w:style>
  <w:style w:type="paragraph" w:customStyle="1" w:styleId="lfejfekv">
    <w:name w:val="Élőfejfekvő"/>
    <w:basedOn w:val="Header"/>
    <w:rsid w:val="005066A0"/>
    <w:pPr>
      <w:pBdr>
        <w:bottom w:val="single" w:sz="4" w:space="4" w:color="auto"/>
      </w:pBdr>
      <w:tabs>
        <w:tab w:val="clear" w:pos="4536"/>
        <w:tab w:val="clear" w:pos="9072"/>
        <w:tab w:val="center" w:pos="6946"/>
        <w:tab w:val="right" w:pos="13892"/>
      </w:tabs>
      <w:suppressAutoHyphens w:val="0"/>
      <w:jc w:val="center"/>
    </w:pPr>
    <w:rPr>
      <w:rFonts w:ascii="Arial" w:eastAsia="Times New Roman" w:hAnsi="Arial"/>
      <w:lang w:eastAsia="en-US"/>
    </w:rPr>
  </w:style>
  <w:style w:type="character" w:customStyle="1" w:styleId="a">
    <w:name w:val="."/>
    <w:semiHidden/>
    <w:rsid w:val="005066A0"/>
    <w:rPr>
      <w:rFonts w:ascii="Arial" w:hAnsi="Arial"/>
      <w:color w:val="auto"/>
      <w:sz w:val="20"/>
    </w:rPr>
  </w:style>
  <w:style w:type="paragraph" w:customStyle="1" w:styleId="Body-Normal">
    <w:name w:val="Body - Normal"/>
    <w:basedOn w:val="Normal"/>
    <w:link w:val="Body-NormalChar"/>
    <w:rsid w:val="005066A0"/>
    <w:pPr>
      <w:suppressAutoHyphens w:val="0"/>
      <w:spacing w:before="60" w:after="60" w:line="280" w:lineRule="atLeast"/>
      <w:jc w:val="both"/>
    </w:pPr>
    <w:rPr>
      <w:rFonts w:ascii="Palatino Linotype" w:eastAsia="Times New Roman" w:hAnsi="Palatino Linotype" w:cs="Times New Roman"/>
      <w:lang w:eastAsia="en-US"/>
    </w:rPr>
  </w:style>
  <w:style w:type="character" w:customStyle="1" w:styleId="Body-NormalChar">
    <w:name w:val="Body - Normal Char"/>
    <w:link w:val="Body-Normal"/>
    <w:locked/>
    <w:rsid w:val="005066A0"/>
    <w:rPr>
      <w:rFonts w:ascii="Palatino Linotype" w:hAnsi="Palatino Linotype"/>
      <w:sz w:val="24"/>
    </w:rPr>
  </w:style>
  <w:style w:type="paragraph" w:styleId="List2">
    <w:name w:val="List 2"/>
    <w:basedOn w:val="Normal"/>
    <w:rsid w:val="005066A0"/>
    <w:pPr>
      <w:suppressAutoHyphens w:val="0"/>
      <w:ind w:left="566" w:hanging="283"/>
    </w:pPr>
    <w:rPr>
      <w:rFonts w:ascii="Times New Roman" w:eastAsia="Times New Roman" w:hAnsi="Times New Roman" w:cs="Times New Roman"/>
      <w:szCs w:val="24"/>
      <w:lang w:eastAsia="hu-HU"/>
    </w:rPr>
  </w:style>
  <w:style w:type="paragraph" w:styleId="ListContinue">
    <w:name w:val="List Continue"/>
    <w:basedOn w:val="Normal"/>
    <w:rsid w:val="005066A0"/>
    <w:pPr>
      <w:suppressAutoHyphens w:val="0"/>
      <w:spacing w:after="120"/>
      <w:ind w:left="283"/>
    </w:pPr>
    <w:rPr>
      <w:rFonts w:ascii="Times New Roman" w:eastAsia="Times New Roman" w:hAnsi="Times New Roman" w:cs="Times New Roman"/>
      <w:szCs w:val="24"/>
      <w:lang w:eastAsia="hu-HU"/>
    </w:rPr>
  </w:style>
  <w:style w:type="paragraph" w:customStyle="1" w:styleId="CharChar1CharCharCharCharCharCharCharCharCharChar">
    <w:name w:val="Char Char1 Char Char Char Char Char Char Char Char Char Char"/>
    <w:basedOn w:val="Normal"/>
    <w:rsid w:val="005066A0"/>
    <w:pPr>
      <w:suppressAutoHyphens w:val="0"/>
      <w:spacing w:after="160" w:line="240" w:lineRule="exact"/>
    </w:pPr>
    <w:rPr>
      <w:rFonts w:ascii="Tahoma" w:eastAsia="Times New Roman" w:hAnsi="Tahoma" w:cs="Times New Roman"/>
      <w:sz w:val="20"/>
      <w:lang w:val="en-US" w:eastAsia="en-US"/>
    </w:rPr>
  </w:style>
  <w:style w:type="paragraph" w:customStyle="1" w:styleId="Plyzatiszveg">
    <w:name w:val="Pályázati szöveg"/>
    <w:basedOn w:val="BodyText"/>
    <w:rsid w:val="005066A0"/>
    <w:pPr>
      <w:shd w:val="clear" w:color="auto" w:fill="E6E6E6"/>
      <w:spacing w:before="0" w:after="120" w:line="360" w:lineRule="auto"/>
    </w:pPr>
    <w:rPr>
      <w:rFonts w:ascii="Nimbus Roman No9 L" w:eastAsia="Times New Roman" w:hAnsi="Nimbus Roman No9 L"/>
      <w:color w:val="000000"/>
      <w:sz w:val="24"/>
      <w:lang w:eastAsia="hu-HU"/>
    </w:rPr>
  </w:style>
  <w:style w:type="paragraph" w:customStyle="1" w:styleId="bek1">
    <w:name w:val="bek1"/>
    <w:basedOn w:val="Normal"/>
    <w:autoRedefine/>
    <w:rsid w:val="005066A0"/>
    <w:pPr>
      <w:suppressAutoHyphens w:val="0"/>
      <w:ind w:left="567" w:hanging="567"/>
      <w:jc w:val="both"/>
    </w:pPr>
    <w:rPr>
      <w:rFonts w:ascii="Arial Narrow" w:eastAsia="Times New Roman" w:hAnsi="Arial Narrow" w:cs="Arial"/>
      <w:b/>
      <w:lang w:eastAsia="hu-HU"/>
    </w:rPr>
  </w:style>
  <w:style w:type="paragraph" w:customStyle="1" w:styleId="Vltozat1">
    <w:name w:val="Változat1"/>
    <w:hidden/>
    <w:semiHidden/>
    <w:rsid w:val="005066A0"/>
    <w:rPr>
      <w:sz w:val="24"/>
      <w:szCs w:val="24"/>
      <w:lang w:eastAsia="hu-HU"/>
    </w:rPr>
  </w:style>
  <w:style w:type="paragraph" w:customStyle="1" w:styleId="msolistparagraph0">
    <w:name w:val="msolistparagraph"/>
    <w:basedOn w:val="Normal"/>
    <w:uiPriority w:val="99"/>
    <w:rsid w:val="005066A0"/>
    <w:pPr>
      <w:suppressAutoHyphens w:val="0"/>
      <w:ind w:left="720"/>
    </w:pPr>
    <w:rPr>
      <w:rFonts w:ascii="Times New Roman" w:eastAsia="Times New Roman" w:hAnsi="Times New Roman" w:cs="Times New Roman"/>
      <w:szCs w:val="24"/>
      <w:lang w:eastAsia="hu-HU"/>
    </w:rPr>
  </w:style>
  <w:style w:type="paragraph" w:customStyle="1" w:styleId="Felsorols-2-1">
    <w:name w:val="Felsorolás - 2-1"/>
    <w:basedOn w:val="Normal"/>
    <w:rsid w:val="005066A0"/>
    <w:pPr>
      <w:tabs>
        <w:tab w:val="num" w:pos="717"/>
      </w:tabs>
      <w:suppressAutoHyphens w:val="0"/>
      <w:ind w:left="357" w:hanging="357"/>
    </w:pPr>
    <w:rPr>
      <w:rFonts w:ascii="Tahoma" w:eastAsia="Times New Roman" w:hAnsi="Tahoma" w:cs="Times New Roman"/>
      <w:szCs w:val="24"/>
      <w:lang w:eastAsia="hu-HU"/>
    </w:rPr>
  </w:style>
  <w:style w:type="paragraph" w:customStyle="1" w:styleId="unstrzsszveg">
    <w:name w:val="_uns_törzsszöveg"/>
    <w:basedOn w:val="Normal"/>
    <w:rsid w:val="005066A0"/>
    <w:pPr>
      <w:suppressAutoHyphens w:val="0"/>
      <w:spacing w:before="60" w:after="60"/>
      <w:jc w:val="both"/>
    </w:pPr>
    <w:rPr>
      <w:rFonts w:ascii="Times New Roman" w:eastAsia="Times New Roman" w:hAnsi="Times New Roman" w:cs="Times New Roman"/>
      <w:szCs w:val="24"/>
      <w:lang w:eastAsia="hu-HU"/>
    </w:rPr>
  </w:style>
  <w:style w:type="paragraph" w:customStyle="1" w:styleId="Felsorols1">
    <w:name w:val="Felsorolás1"/>
    <w:basedOn w:val="Normal"/>
    <w:rsid w:val="005066A0"/>
    <w:pPr>
      <w:tabs>
        <w:tab w:val="num" w:pos="1440"/>
      </w:tabs>
      <w:suppressAutoHyphens w:val="0"/>
      <w:spacing w:before="60"/>
      <w:ind w:left="1440" w:hanging="360"/>
      <w:jc w:val="both"/>
    </w:pPr>
    <w:rPr>
      <w:rFonts w:ascii="Arial" w:eastAsia="Times New Roman" w:hAnsi="Arial" w:cs="Times New Roman"/>
      <w:sz w:val="20"/>
      <w:lang w:eastAsia="hu-HU"/>
    </w:rPr>
  </w:style>
  <w:style w:type="paragraph" w:customStyle="1" w:styleId="Style1">
    <w:name w:val="Style1"/>
    <w:basedOn w:val="Normal"/>
    <w:rsid w:val="005066A0"/>
    <w:pPr>
      <w:widowControl w:val="0"/>
      <w:suppressAutoHyphens w:val="0"/>
      <w:autoSpaceDE w:val="0"/>
      <w:autoSpaceDN w:val="0"/>
      <w:adjustRightInd w:val="0"/>
      <w:spacing w:line="260" w:lineRule="exact"/>
    </w:pPr>
    <w:rPr>
      <w:rFonts w:ascii="Times New Roman" w:eastAsia="Times New Roman" w:hAnsi="Times New Roman" w:cs="Times New Roman"/>
      <w:szCs w:val="24"/>
      <w:lang w:eastAsia="hu-HU"/>
    </w:rPr>
  </w:style>
  <w:style w:type="paragraph" w:customStyle="1" w:styleId="Style5">
    <w:name w:val="Style5"/>
    <w:basedOn w:val="Normal"/>
    <w:rsid w:val="005066A0"/>
    <w:pPr>
      <w:widowControl w:val="0"/>
      <w:suppressAutoHyphens w:val="0"/>
      <w:autoSpaceDE w:val="0"/>
      <w:autoSpaceDN w:val="0"/>
      <w:adjustRightInd w:val="0"/>
      <w:spacing w:line="264" w:lineRule="exact"/>
      <w:jc w:val="both"/>
    </w:pPr>
    <w:rPr>
      <w:rFonts w:ascii="Times New Roman" w:eastAsia="Times New Roman" w:hAnsi="Times New Roman" w:cs="Times New Roman"/>
      <w:szCs w:val="24"/>
      <w:lang w:eastAsia="hu-HU"/>
    </w:rPr>
  </w:style>
  <w:style w:type="paragraph" w:customStyle="1" w:styleId="Style7">
    <w:name w:val="Style7"/>
    <w:basedOn w:val="Normal"/>
    <w:rsid w:val="005066A0"/>
    <w:pPr>
      <w:widowControl w:val="0"/>
      <w:suppressAutoHyphens w:val="0"/>
      <w:autoSpaceDE w:val="0"/>
      <w:autoSpaceDN w:val="0"/>
      <w:adjustRightInd w:val="0"/>
    </w:pPr>
    <w:rPr>
      <w:rFonts w:ascii="Times New Roman" w:eastAsia="Times New Roman" w:hAnsi="Times New Roman" w:cs="Times New Roman"/>
      <w:szCs w:val="24"/>
      <w:lang w:eastAsia="hu-HU"/>
    </w:rPr>
  </w:style>
  <w:style w:type="paragraph" w:customStyle="1" w:styleId="Style22">
    <w:name w:val="Style22"/>
    <w:basedOn w:val="Normal"/>
    <w:rsid w:val="005066A0"/>
    <w:pPr>
      <w:widowControl w:val="0"/>
      <w:suppressAutoHyphens w:val="0"/>
      <w:autoSpaceDE w:val="0"/>
      <w:autoSpaceDN w:val="0"/>
      <w:adjustRightInd w:val="0"/>
    </w:pPr>
    <w:rPr>
      <w:rFonts w:ascii="Times New Roman" w:eastAsia="Times New Roman" w:hAnsi="Times New Roman" w:cs="Times New Roman"/>
      <w:szCs w:val="24"/>
      <w:lang w:eastAsia="hu-HU"/>
    </w:rPr>
  </w:style>
  <w:style w:type="character" w:customStyle="1" w:styleId="FontStyle60">
    <w:name w:val="Font Style60"/>
    <w:rsid w:val="005066A0"/>
    <w:rPr>
      <w:rFonts w:ascii="Times New Roman" w:hAnsi="Times New Roman"/>
      <w:sz w:val="20"/>
    </w:rPr>
  </w:style>
  <w:style w:type="character" w:customStyle="1" w:styleId="FontStyle71">
    <w:name w:val="Font Style71"/>
    <w:rsid w:val="005066A0"/>
    <w:rPr>
      <w:rFonts w:ascii="Times New Roman" w:hAnsi="Times New Roman"/>
      <w:i/>
      <w:spacing w:val="40"/>
      <w:sz w:val="36"/>
    </w:rPr>
  </w:style>
  <w:style w:type="character" w:customStyle="1" w:styleId="FontStyle79">
    <w:name w:val="Font Style79"/>
    <w:rsid w:val="005066A0"/>
    <w:rPr>
      <w:rFonts w:ascii="Arial" w:hAnsi="Arial"/>
      <w:sz w:val="22"/>
    </w:rPr>
  </w:style>
  <w:style w:type="paragraph" w:customStyle="1" w:styleId="Style4">
    <w:name w:val="Style4"/>
    <w:basedOn w:val="Normal"/>
    <w:rsid w:val="005066A0"/>
    <w:pPr>
      <w:widowControl w:val="0"/>
      <w:suppressAutoHyphens w:val="0"/>
      <w:autoSpaceDE w:val="0"/>
      <w:autoSpaceDN w:val="0"/>
      <w:adjustRightInd w:val="0"/>
      <w:spacing w:line="254" w:lineRule="exact"/>
      <w:jc w:val="center"/>
    </w:pPr>
    <w:rPr>
      <w:rFonts w:ascii="Times New Roman" w:eastAsia="Times New Roman" w:hAnsi="Times New Roman" w:cs="Times New Roman"/>
      <w:szCs w:val="24"/>
      <w:lang w:eastAsia="hu-HU"/>
    </w:rPr>
  </w:style>
  <w:style w:type="character" w:customStyle="1" w:styleId="FontStyle57">
    <w:name w:val="Font Style57"/>
    <w:rsid w:val="005066A0"/>
    <w:rPr>
      <w:rFonts w:ascii="Times New Roman" w:hAnsi="Times New Roman"/>
      <w:sz w:val="20"/>
    </w:rPr>
  </w:style>
  <w:style w:type="paragraph" w:customStyle="1" w:styleId="Subject">
    <w:name w:val="Subject"/>
    <w:basedOn w:val="Normal"/>
    <w:rsid w:val="005066A0"/>
    <w:pPr>
      <w:suppressAutoHyphens w:val="0"/>
      <w:spacing w:before="120" w:after="60" w:line="264" w:lineRule="auto"/>
      <w:ind w:left="-567" w:right="-567"/>
      <w:jc w:val="right"/>
    </w:pPr>
    <w:rPr>
      <w:rFonts w:ascii="Arial" w:eastAsia="Times New Roman" w:hAnsi="Arial" w:cs="Times New Roman"/>
      <w:sz w:val="36"/>
      <w:lang w:eastAsia="ja-JP"/>
    </w:rPr>
  </w:style>
  <w:style w:type="paragraph" w:customStyle="1" w:styleId="Style25">
    <w:name w:val="Style25"/>
    <w:basedOn w:val="Normal"/>
    <w:rsid w:val="005066A0"/>
    <w:pPr>
      <w:widowControl w:val="0"/>
      <w:suppressAutoHyphens w:val="0"/>
      <w:autoSpaceDE w:val="0"/>
      <w:autoSpaceDN w:val="0"/>
      <w:adjustRightInd w:val="0"/>
      <w:spacing w:line="263" w:lineRule="exact"/>
      <w:ind w:hanging="912"/>
      <w:jc w:val="both"/>
    </w:pPr>
    <w:rPr>
      <w:rFonts w:ascii="Times New Roman" w:eastAsia="Times New Roman" w:hAnsi="Times New Roman" w:cs="Times New Roman"/>
      <w:szCs w:val="24"/>
      <w:lang w:eastAsia="hu-HU"/>
    </w:rPr>
  </w:style>
  <w:style w:type="character" w:customStyle="1" w:styleId="FontStyle43">
    <w:name w:val="Font Style43"/>
    <w:rsid w:val="005066A0"/>
    <w:rPr>
      <w:rFonts w:ascii="Times New Roman" w:hAnsi="Times New Roman"/>
      <w:sz w:val="20"/>
    </w:rPr>
  </w:style>
  <w:style w:type="character" w:customStyle="1" w:styleId="FontStyle54">
    <w:name w:val="Font Style54"/>
    <w:rsid w:val="005066A0"/>
    <w:rPr>
      <w:rFonts w:ascii="Arial" w:hAnsi="Arial"/>
      <w:sz w:val="18"/>
    </w:rPr>
  </w:style>
  <w:style w:type="character" w:customStyle="1" w:styleId="FontStyle48">
    <w:name w:val="Font Style48"/>
    <w:rsid w:val="005066A0"/>
    <w:rPr>
      <w:rFonts w:ascii="Times New Roman" w:hAnsi="Times New Roman"/>
      <w:sz w:val="20"/>
    </w:rPr>
  </w:style>
  <w:style w:type="paragraph" w:customStyle="1" w:styleId="Style16">
    <w:name w:val="Style16"/>
    <w:basedOn w:val="Normal"/>
    <w:rsid w:val="005066A0"/>
    <w:pPr>
      <w:widowControl w:val="0"/>
      <w:suppressAutoHyphens w:val="0"/>
      <w:autoSpaceDE w:val="0"/>
      <w:autoSpaceDN w:val="0"/>
      <w:adjustRightInd w:val="0"/>
      <w:spacing w:line="259" w:lineRule="exact"/>
      <w:ind w:hanging="494"/>
    </w:pPr>
    <w:rPr>
      <w:rFonts w:ascii="Times New Roman" w:eastAsia="Times New Roman" w:hAnsi="Times New Roman" w:cs="Times New Roman"/>
      <w:szCs w:val="24"/>
      <w:lang w:eastAsia="hu-HU"/>
    </w:rPr>
  </w:style>
  <w:style w:type="paragraph" w:customStyle="1" w:styleId="Listaszerbekezds2">
    <w:name w:val="Listaszerű bekezdés2"/>
    <w:basedOn w:val="Normal"/>
    <w:uiPriority w:val="99"/>
    <w:rsid w:val="005066A0"/>
    <w:pPr>
      <w:suppressAutoHyphens w:val="0"/>
      <w:ind w:left="708"/>
    </w:pPr>
    <w:rPr>
      <w:rFonts w:ascii="Times New Roman" w:eastAsia="Times New Roman" w:hAnsi="Times New Roman" w:cs="Times New Roman"/>
      <w:szCs w:val="24"/>
      <w:lang w:eastAsia="hu-HU"/>
    </w:rPr>
  </w:style>
  <w:style w:type="paragraph" w:customStyle="1" w:styleId="Szrke">
    <w:name w:val="Szürke"/>
    <w:basedOn w:val="Header"/>
    <w:link w:val="SzrkeChar"/>
    <w:qFormat/>
    <w:rsid w:val="005066A0"/>
    <w:pPr>
      <w:tabs>
        <w:tab w:val="clear" w:pos="4536"/>
        <w:tab w:val="clear" w:pos="9072"/>
        <w:tab w:val="left" w:pos="1985"/>
        <w:tab w:val="left" w:pos="6804"/>
      </w:tabs>
      <w:suppressAutoHyphens w:val="0"/>
    </w:pPr>
    <w:rPr>
      <w:rFonts w:ascii="Arial" w:eastAsia="Times New Roman" w:hAnsi="Arial"/>
      <w:color w:val="808080"/>
      <w:sz w:val="16"/>
      <w:szCs w:val="16"/>
      <w:lang w:eastAsia="hu-HU"/>
    </w:rPr>
  </w:style>
  <w:style w:type="character" w:customStyle="1" w:styleId="SzrkeChar">
    <w:name w:val="Szürke Char"/>
    <w:link w:val="Szrke"/>
    <w:rsid w:val="005066A0"/>
    <w:rPr>
      <w:rFonts w:ascii="Arial" w:hAnsi="Arial"/>
      <w:color w:val="808080"/>
      <w:sz w:val="16"/>
      <w:szCs w:val="16"/>
      <w:lang w:eastAsia="hu-HU"/>
    </w:rPr>
  </w:style>
  <w:style w:type="paragraph" w:styleId="ListBullet2">
    <w:name w:val="List Bullet 2"/>
    <w:basedOn w:val="Normal"/>
    <w:rsid w:val="005066A0"/>
    <w:pPr>
      <w:numPr>
        <w:numId w:val="22"/>
      </w:numPr>
      <w:tabs>
        <w:tab w:val="num" w:pos="1068"/>
      </w:tabs>
      <w:ind w:left="1068" w:hanging="360"/>
    </w:pPr>
    <w:rPr>
      <w:rFonts w:ascii="Times New Roman" w:eastAsia="Times New Roman" w:hAnsi="Times New Roman" w:cs="Times New Roman"/>
      <w:szCs w:val="24"/>
      <w:lang w:val="en-GB"/>
    </w:rPr>
  </w:style>
  <w:style w:type="paragraph" w:customStyle="1" w:styleId="BodyText22">
    <w:name w:val="Body Text 22"/>
    <w:basedOn w:val="Normal"/>
    <w:rsid w:val="002C47C3"/>
    <w:pPr>
      <w:tabs>
        <w:tab w:val="left" w:pos="851"/>
      </w:tabs>
      <w:ind w:left="284"/>
      <w:jc w:val="both"/>
    </w:pPr>
    <w:rPr>
      <w:rFonts w:ascii="Times New Roman" w:eastAsia="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8919">
      <w:bodyDiv w:val="1"/>
      <w:marLeft w:val="0"/>
      <w:marRight w:val="0"/>
      <w:marTop w:val="0"/>
      <w:marBottom w:val="0"/>
      <w:divBdr>
        <w:top w:val="none" w:sz="0" w:space="0" w:color="auto"/>
        <w:left w:val="none" w:sz="0" w:space="0" w:color="auto"/>
        <w:bottom w:val="none" w:sz="0" w:space="0" w:color="auto"/>
        <w:right w:val="none" w:sz="0" w:space="0" w:color="auto"/>
      </w:divBdr>
    </w:div>
    <w:div w:id="46927212">
      <w:bodyDiv w:val="1"/>
      <w:marLeft w:val="0"/>
      <w:marRight w:val="0"/>
      <w:marTop w:val="0"/>
      <w:marBottom w:val="0"/>
      <w:divBdr>
        <w:top w:val="none" w:sz="0" w:space="0" w:color="auto"/>
        <w:left w:val="none" w:sz="0" w:space="0" w:color="auto"/>
        <w:bottom w:val="none" w:sz="0" w:space="0" w:color="auto"/>
        <w:right w:val="none" w:sz="0" w:space="0" w:color="auto"/>
      </w:divBdr>
    </w:div>
    <w:div w:id="158468410">
      <w:bodyDiv w:val="1"/>
      <w:marLeft w:val="0"/>
      <w:marRight w:val="0"/>
      <w:marTop w:val="0"/>
      <w:marBottom w:val="0"/>
      <w:divBdr>
        <w:top w:val="none" w:sz="0" w:space="0" w:color="auto"/>
        <w:left w:val="none" w:sz="0" w:space="0" w:color="auto"/>
        <w:bottom w:val="none" w:sz="0" w:space="0" w:color="auto"/>
        <w:right w:val="none" w:sz="0" w:space="0" w:color="auto"/>
      </w:divBdr>
    </w:div>
    <w:div w:id="185798471">
      <w:bodyDiv w:val="1"/>
      <w:marLeft w:val="0"/>
      <w:marRight w:val="0"/>
      <w:marTop w:val="0"/>
      <w:marBottom w:val="0"/>
      <w:divBdr>
        <w:top w:val="none" w:sz="0" w:space="0" w:color="auto"/>
        <w:left w:val="none" w:sz="0" w:space="0" w:color="auto"/>
        <w:bottom w:val="none" w:sz="0" w:space="0" w:color="auto"/>
        <w:right w:val="none" w:sz="0" w:space="0" w:color="auto"/>
      </w:divBdr>
    </w:div>
    <w:div w:id="297419198">
      <w:bodyDiv w:val="1"/>
      <w:marLeft w:val="0"/>
      <w:marRight w:val="0"/>
      <w:marTop w:val="0"/>
      <w:marBottom w:val="0"/>
      <w:divBdr>
        <w:top w:val="none" w:sz="0" w:space="0" w:color="auto"/>
        <w:left w:val="none" w:sz="0" w:space="0" w:color="auto"/>
        <w:bottom w:val="none" w:sz="0" w:space="0" w:color="auto"/>
        <w:right w:val="none" w:sz="0" w:space="0" w:color="auto"/>
      </w:divBdr>
    </w:div>
    <w:div w:id="315886464">
      <w:bodyDiv w:val="1"/>
      <w:marLeft w:val="0"/>
      <w:marRight w:val="0"/>
      <w:marTop w:val="0"/>
      <w:marBottom w:val="0"/>
      <w:divBdr>
        <w:top w:val="none" w:sz="0" w:space="0" w:color="auto"/>
        <w:left w:val="none" w:sz="0" w:space="0" w:color="auto"/>
        <w:bottom w:val="none" w:sz="0" w:space="0" w:color="auto"/>
        <w:right w:val="none" w:sz="0" w:space="0" w:color="auto"/>
      </w:divBdr>
    </w:div>
    <w:div w:id="354579654">
      <w:bodyDiv w:val="1"/>
      <w:marLeft w:val="0"/>
      <w:marRight w:val="0"/>
      <w:marTop w:val="0"/>
      <w:marBottom w:val="0"/>
      <w:divBdr>
        <w:top w:val="none" w:sz="0" w:space="0" w:color="auto"/>
        <w:left w:val="none" w:sz="0" w:space="0" w:color="auto"/>
        <w:bottom w:val="none" w:sz="0" w:space="0" w:color="auto"/>
        <w:right w:val="none" w:sz="0" w:space="0" w:color="auto"/>
      </w:divBdr>
    </w:div>
    <w:div w:id="690381253">
      <w:bodyDiv w:val="1"/>
      <w:marLeft w:val="0"/>
      <w:marRight w:val="0"/>
      <w:marTop w:val="0"/>
      <w:marBottom w:val="0"/>
      <w:divBdr>
        <w:top w:val="none" w:sz="0" w:space="0" w:color="auto"/>
        <w:left w:val="none" w:sz="0" w:space="0" w:color="auto"/>
        <w:bottom w:val="none" w:sz="0" w:space="0" w:color="auto"/>
        <w:right w:val="none" w:sz="0" w:space="0" w:color="auto"/>
      </w:divBdr>
    </w:div>
    <w:div w:id="762261624">
      <w:bodyDiv w:val="1"/>
      <w:marLeft w:val="0"/>
      <w:marRight w:val="0"/>
      <w:marTop w:val="0"/>
      <w:marBottom w:val="0"/>
      <w:divBdr>
        <w:top w:val="none" w:sz="0" w:space="0" w:color="auto"/>
        <w:left w:val="none" w:sz="0" w:space="0" w:color="auto"/>
        <w:bottom w:val="none" w:sz="0" w:space="0" w:color="auto"/>
        <w:right w:val="none" w:sz="0" w:space="0" w:color="auto"/>
      </w:divBdr>
    </w:div>
    <w:div w:id="832725532">
      <w:bodyDiv w:val="1"/>
      <w:marLeft w:val="0"/>
      <w:marRight w:val="0"/>
      <w:marTop w:val="0"/>
      <w:marBottom w:val="0"/>
      <w:divBdr>
        <w:top w:val="none" w:sz="0" w:space="0" w:color="auto"/>
        <w:left w:val="none" w:sz="0" w:space="0" w:color="auto"/>
        <w:bottom w:val="none" w:sz="0" w:space="0" w:color="auto"/>
        <w:right w:val="none" w:sz="0" w:space="0" w:color="auto"/>
      </w:divBdr>
    </w:div>
    <w:div w:id="853037736">
      <w:bodyDiv w:val="1"/>
      <w:marLeft w:val="0"/>
      <w:marRight w:val="0"/>
      <w:marTop w:val="0"/>
      <w:marBottom w:val="0"/>
      <w:divBdr>
        <w:top w:val="none" w:sz="0" w:space="0" w:color="auto"/>
        <w:left w:val="none" w:sz="0" w:space="0" w:color="auto"/>
        <w:bottom w:val="none" w:sz="0" w:space="0" w:color="auto"/>
        <w:right w:val="none" w:sz="0" w:space="0" w:color="auto"/>
      </w:divBdr>
    </w:div>
    <w:div w:id="855537358">
      <w:bodyDiv w:val="1"/>
      <w:marLeft w:val="0"/>
      <w:marRight w:val="0"/>
      <w:marTop w:val="0"/>
      <w:marBottom w:val="0"/>
      <w:divBdr>
        <w:top w:val="none" w:sz="0" w:space="0" w:color="auto"/>
        <w:left w:val="none" w:sz="0" w:space="0" w:color="auto"/>
        <w:bottom w:val="none" w:sz="0" w:space="0" w:color="auto"/>
        <w:right w:val="none" w:sz="0" w:space="0" w:color="auto"/>
      </w:divBdr>
    </w:div>
    <w:div w:id="900752884">
      <w:bodyDiv w:val="1"/>
      <w:marLeft w:val="0"/>
      <w:marRight w:val="0"/>
      <w:marTop w:val="0"/>
      <w:marBottom w:val="0"/>
      <w:divBdr>
        <w:top w:val="none" w:sz="0" w:space="0" w:color="auto"/>
        <w:left w:val="none" w:sz="0" w:space="0" w:color="auto"/>
        <w:bottom w:val="none" w:sz="0" w:space="0" w:color="auto"/>
        <w:right w:val="none" w:sz="0" w:space="0" w:color="auto"/>
      </w:divBdr>
    </w:div>
    <w:div w:id="1013843904">
      <w:bodyDiv w:val="1"/>
      <w:marLeft w:val="0"/>
      <w:marRight w:val="0"/>
      <w:marTop w:val="0"/>
      <w:marBottom w:val="0"/>
      <w:divBdr>
        <w:top w:val="none" w:sz="0" w:space="0" w:color="auto"/>
        <w:left w:val="none" w:sz="0" w:space="0" w:color="auto"/>
        <w:bottom w:val="none" w:sz="0" w:space="0" w:color="auto"/>
        <w:right w:val="none" w:sz="0" w:space="0" w:color="auto"/>
      </w:divBdr>
    </w:div>
    <w:div w:id="1087076565">
      <w:bodyDiv w:val="1"/>
      <w:marLeft w:val="0"/>
      <w:marRight w:val="0"/>
      <w:marTop w:val="0"/>
      <w:marBottom w:val="0"/>
      <w:divBdr>
        <w:top w:val="none" w:sz="0" w:space="0" w:color="auto"/>
        <w:left w:val="none" w:sz="0" w:space="0" w:color="auto"/>
        <w:bottom w:val="none" w:sz="0" w:space="0" w:color="auto"/>
        <w:right w:val="none" w:sz="0" w:space="0" w:color="auto"/>
      </w:divBdr>
    </w:div>
    <w:div w:id="1184326880">
      <w:bodyDiv w:val="1"/>
      <w:marLeft w:val="0"/>
      <w:marRight w:val="0"/>
      <w:marTop w:val="0"/>
      <w:marBottom w:val="0"/>
      <w:divBdr>
        <w:top w:val="none" w:sz="0" w:space="0" w:color="auto"/>
        <w:left w:val="none" w:sz="0" w:space="0" w:color="auto"/>
        <w:bottom w:val="none" w:sz="0" w:space="0" w:color="auto"/>
        <w:right w:val="none" w:sz="0" w:space="0" w:color="auto"/>
      </w:divBdr>
    </w:div>
    <w:div w:id="1394499380">
      <w:bodyDiv w:val="1"/>
      <w:marLeft w:val="0"/>
      <w:marRight w:val="0"/>
      <w:marTop w:val="0"/>
      <w:marBottom w:val="0"/>
      <w:divBdr>
        <w:top w:val="none" w:sz="0" w:space="0" w:color="auto"/>
        <w:left w:val="none" w:sz="0" w:space="0" w:color="auto"/>
        <w:bottom w:val="none" w:sz="0" w:space="0" w:color="auto"/>
        <w:right w:val="none" w:sz="0" w:space="0" w:color="auto"/>
      </w:divBdr>
    </w:div>
    <w:div w:id="1398361788">
      <w:bodyDiv w:val="1"/>
      <w:marLeft w:val="0"/>
      <w:marRight w:val="0"/>
      <w:marTop w:val="0"/>
      <w:marBottom w:val="0"/>
      <w:divBdr>
        <w:top w:val="none" w:sz="0" w:space="0" w:color="auto"/>
        <w:left w:val="none" w:sz="0" w:space="0" w:color="auto"/>
        <w:bottom w:val="none" w:sz="0" w:space="0" w:color="auto"/>
        <w:right w:val="none" w:sz="0" w:space="0" w:color="auto"/>
      </w:divBdr>
    </w:div>
    <w:div w:id="1480152481">
      <w:bodyDiv w:val="1"/>
      <w:marLeft w:val="0"/>
      <w:marRight w:val="0"/>
      <w:marTop w:val="0"/>
      <w:marBottom w:val="0"/>
      <w:divBdr>
        <w:top w:val="none" w:sz="0" w:space="0" w:color="auto"/>
        <w:left w:val="none" w:sz="0" w:space="0" w:color="auto"/>
        <w:bottom w:val="none" w:sz="0" w:space="0" w:color="auto"/>
        <w:right w:val="none" w:sz="0" w:space="0" w:color="auto"/>
      </w:divBdr>
    </w:div>
    <w:div w:id="1494835472">
      <w:bodyDiv w:val="1"/>
      <w:marLeft w:val="0"/>
      <w:marRight w:val="0"/>
      <w:marTop w:val="0"/>
      <w:marBottom w:val="0"/>
      <w:divBdr>
        <w:top w:val="none" w:sz="0" w:space="0" w:color="auto"/>
        <w:left w:val="none" w:sz="0" w:space="0" w:color="auto"/>
        <w:bottom w:val="none" w:sz="0" w:space="0" w:color="auto"/>
        <w:right w:val="none" w:sz="0" w:space="0" w:color="auto"/>
      </w:divBdr>
    </w:div>
    <w:div w:id="1570993538">
      <w:bodyDiv w:val="1"/>
      <w:marLeft w:val="0"/>
      <w:marRight w:val="0"/>
      <w:marTop w:val="0"/>
      <w:marBottom w:val="0"/>
      <w:divBdr>
        <w:top w:val="none" w:sz="0" w:space="0" w:color="auto"/>
        <w:left w:val="none" w:sz="0" w:space="0" w:color="auto"/>
        <w:bottom w:val="none" w:sz="0" w:space="0" w:color="auto"/>
        <w:right w:val="none" w:sz="0" w:space="0" w:color="auto"/>
      </w:divBdr>
    </w:div>
    <w:div w:id="1792046011">
      <w:bodyDiv w:val="1"/>
      <w:marLeft w:val="0"/>
      <w:marRight w:val="0"/>
      <w:marTop w:val="0"/>
      <w:marBottom w:val="0"/>
      <w:divBdr>
        <w:top w:val="none" w:sz="0" w:space="0" w:color="auto"/>
        <w:left w:val="none" w:sz="0" w:space="0" w:color="auto"/>
        <w:bottom w:val="none" w:sz="0" w:space="0" w:color="auto"/>
        <w:right w:val="none" w:sz="0" w:space="0" w:color="auto"/>
      </w:divBdr>
    </w:div>
    <w:div w:id="1844510771">
      <w:bodyDiv w:val="1"/>
      <w:marLeft w:val="0"/>
      <w:marRight w:val="0"/>
      <w:marTop w:val="0"/>
      <w:marBottom w:val="0"/>
      <w:divBdr>
        <w:top w:val="none" w:sz="0" w:space="0" w:color="auto"/>
        <w:left w:val="none" w:sz="0" w:space="0" w:color="auto"/>
        <w:bottom w:val="none" w:sz="0" w:space="0" w:color="auto"/>
        <w:right w:val="none" w:sz="0" w:space="0" w:color="auto"/>
      </w:divBdr>
    </w:div>
    <w:div w:id="1844971657">
      <w:bodyDiv w:val="1"/>
      <w:marLeft w:val="0"/>
      <w:marRight w:val="0"/>
      <w:marTop w:val="0"/>
      <w:marBottom w:val="0"/>
      <w:divBdr>
        <w:top w:val="none" w:sz="0" w:space="0" w:color="auto"/>
        <w:left w:val="none" w:sz="0" w:space="0" w:color="auto"/>
        <w:bottom w:val="none" w:sz="0" w:space="0" w:color="auto"/>
        <w:right w:val="none" w:sz="0" w:space="0" w:color="auto"/>
      </w:divBdr>
    </w:div>
    <w:div w:id="1884555635">
      <w:bodyDiv w:val="1"/>
      <w:marLeft w:val="0"/>
      <w:marRight w:val="0"/>
      <w:marTop w:val="0"/>
      <w:marBottom w:val="0"/>
      <w:divBdr>
        <w:top w:val="none" w:sz="0" w:space="0" w:color="auto"/>
        <w:left w:val="none" w:sz="0" w:space="0" w:color="auto"/>
        <w:bottom w:val="none" w:sz="0" w:space="0" w:color="auto"/>
        <w:right w:val="none" w:sz="0" w:space="0" w:color="auto"/>
      </w:divBdr>
    </w:div>
    <w:div w:id="1908422155">
      <w:bodyDiv w:val="1"/>
      <w:marLeft w:val="0"/>
      <w:marRight w:val="0"/>
      <w:marTop w:val="0"/>
      <w:marBottom w:val="0"/>
      <w:divBdr>
        <w:top w:val="none" w:sz="0" w:space="0" w:color="auto"/>
        <w:left w:val="none" w:sz="0" w:space="0" w:color="auto"/>
        <w:bottom w:val="none" w:sz="0" w:space="0" w:color="auto"/>
        <w:right w:val="none" w:sz="0" w:space="0" w:color="auto"/>
      </w:divBdr>
    </w:div>
    <w:div w:id="1992250456">
      <w:bodyDiv w:val="1"/>
      <w:marLeft w:val="0"/>
      <w:marRight w:val="0"/>
      <w:marTop w:val="0"/>
      <w:marBottom w:val="0"/>
      <w:divBdr>
        <w:top w:val="none" w:sz="0" w:space="0" w:color="auto"/>
        <w:left w:val="none" w:sz="0" w:space="0" w:color="auto"/>
        <w:bottom w:val="none" w:sz="0" w:space="0" w:color="auto"/>
        <w:right w:val="none" w:sz="0" w:space="0" w:color="auto"/>
      </w:divBdr>
    </w:div>
    <w:div w:id="2034913825">
      <w:bodyDiv w:val="1"/>
      <w:marLeft w:val="0"/>
      <w:marRight w:val="0"/>
      <w:marTop w:val="0"/>
      <w:marBottom w:val="0"/>
      <w:divBdr>
        <w:top w:val="none" w:sz="0" w:space="0" w:color="auto"/>
        <w:left w:val="none" w:sz="0" w:space="0" w:color="auto"/>
        <w:bottom w:val="none" w:sz="0" w:space="0" w:color="auto"/>
        <w:right w:val="none" w:sz="0" w:space="0" w:color="auto"/>
      </w:divBdr>
    </w:div>
    <w:div w:id="207211820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te.darago@darago.hu"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74A7F-90CD-5A47-ABC6-7EEFE8120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8919</Words>
  <Characters>50840</Characters>
  <Application>Microsoft Macintosh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Fővárosi Földhivatal</vt:lpstr>
    </vt:vector>
  </TitlesOfParts>
  <Company>-</Company>
  <LinksUpToDate>false</LinksUpToDate>
  <CharactersWithSpaces>59640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Fővárosi Földhivatal</dc:title>
  <dc:subject/>
  <dc:creator>Iroda2</dc:creator>
  <cp:keywords/>
  <dc:description/>
  <cp:lastModifiedBy>Microsoft account</cp:lastModifiedBy>
  <cp:revision>2</cp:revision>
  <cp:lastPrinted>2016-11-03T08:55:00Z</cp:lastPrinted>
  <dcterms:created xsi:type="dcterms:W3CDTF">2016-11-03T09:13:00Z</dcterms:created>
  <dcterms:modified xsi:type="dcterms:W3CDTF">2016-11-03T09:13:00Z</dcterms:modified>
</cp:coreProperties>
</file>